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92C" w:rsidRPr="000F0290" w:rsidRDefault="00607A1F" w:rsidP="00DC1E0F">
      <w:pPr>
        <w:suppressAutoHyphens/>
        <w:ind w:left="5812" w:hanging="142"/>
        <w:jc w:val="left"/>
        <w:rPr>
          <w:rFonts w:eastAsia="Times New Roman" w:cs="Times New Roman"/>
          <w:sz w:val="16"/>
          <w:szCs w:val="16"/>
          <w:lang w:eastAsia="zh-CN"/>
        </w:rPr>
      </w:pPr>
      <w:r w:rsidRPr="000F0290">
        <w:rPr>
          <w:rFonts w:eastAsia="Times New Roman"/>
          <w:b/>
          <w:bCs/>
          <w:kern w:val="2"/>
          <w:szCs w:val="24"/>
          <w:lang w:eastAsia="ru-RU"/>
        </w:rPr>
        <w:t xml:space="preserve"> </w:t>
      </w:r>
    </w:p>
    <w:p w:rsidR="000F0290" w:rsidRDefault="000F0290" w:rsidP="00DC1E0F">
      <w:pPr>
        <w:suppressAutoHyphens/>
        <w:ind w:left="5812" w:hanging="142"/>
        <w:jc w:val="left"/>
        <w:rPr>
          <w:rFonts w:eastAsia="Times New Roman" w:cs="Times New Roman"/>
          <w:sz w:val="20"/>
          <w:szCs w:val="20"/>
          <w:lang w:eastAsia="zh-CN"/>
        </w:rPr>
      </w:pPr>
      <w:r>
        <w:rPr>
          <w:rFonts w:eastAsia="Times New Roman" w:cs="Times New Roman"/>
          <w:sz w:val="20"/>
          <w:szCs w:val="20"/>
          <w:lang w:eastAsia="zh-CN"/>
        </w:rPr>
        <w:t>Директору Беломорско-Онежского</w:t>
      </w:r>
    </w:p>
    <w:p w:rsidR="00DC1E0F" w:rsidRPr="00EE23FC" w:rsidRDefault="000F0290" w:rsidP="00DC1E0F">
      <w:pPr>
        <w:suppressAutoHyphens/>
        <w:ind w:left="5812" w:hanging="142"/>
        <w:jc w:val="left"/>
        <w:rPr>
          <w:rFonts w:eastAsia="Times New Roman" w:cs="Times New Roman"/>
          <w:sz w:val="20"/>
          <w:szCs w:val="20"/>
          <w:lang w:eastAsia="zh-CN"/>
        </w:rPr>
      </w:pPr>
      <w:r>
        <w:rPr>
          <w:rFonts w:eastAsia="Times New Roman" w:cs="Times New Roman"/>
          <w:sz w:val="20"/>
          <w:szCs w:val="20"/>
          <w:lang w:eastAsia="zh-CN"/>
        </w:rPr>
        <w:t>филиала</w:t>
      </w:r>
      <w:r w:rsidR="00DC1E0F" w:rsidRPr="00EE23FC">
        <w:rPr>
          <w:rFonts w:eastAsia="Times New Roman" w:cs="Times New Roman"/>
          <w:sz w:val="20"/>
          <w:szCs w:val="20"/>
          <w:lang w:eastAsia="zh-CN"/>
        </w:rPr>
        <w:t xml:space="preserve"> ФГБОУ ВО «ГУМРФ</w:t>
      </w:r>
    </w:p>
    <w:p w:rsidR="00DC1E0F" w:rsidRPr="00EE23FC" w:rsidRDefault="00DC1E0F" w:rsidP="00DC1E0F">
      <w:pPr>
        <w:suppressAutoHyphens/>
        <w:ind w:left="5812" w:hanging="142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 xml:space="preserve">имени адмирала С.О. Макарова» </w:t>
      </w:r>
    </w:p>
    <w:p w:rsidR="00DC1E0F" w:rsidRPr="00EE23FC" w:rsidRDefault="000F0290" w:rsidP="00DC1E0F">
      <w:pPr>
        <w:suppressAutoHyphens/>
        <w:ind w:left="5812" w:hanging="142"/>
        <w:jc w:val="left"/>
        <w:rPr>
          <w:rFonts w:eastAsia="Times New Roman" w:cs="Times New Roman"/>
          <w:sz w:val="20"/>
          <w:szCs w:val="20"/>
          <w:lang w:eastAsia="zh-CN"/>
        </w:rPr>
      </w:pPr>
      <w:r>
        <w:rPr>
          <w:rFonts w:eastAsia="Times New Roman" w:cs="Times New Roman"/>
          <w:sz w:val="20"/>
          <w:szCs w:val="20"/>
          <w:lang w:eastAsia="zh-CN"/>
        </w:rPr>
        <w:t>Васильеву А.В.</w:t>
      </w:r>
    </w:p>
    <w:p w:rsidR="00DC1E0F" w:rsidRPr="00EE23FC" w:rsidRDefault="00DC1E0F" w:rsidP="00DC1E0F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 xml:space="preserve">    О.К.</w:t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>от Ф.</w:t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</w:p>
    <w:p w:rsidR="00DC1E0F" w:rsidRPr="00EE23FC" w:rsidRDefault="00DC1E0F" w:rsidP="00DC1E0F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>В ПРИКАЗ</w:t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>И.</w:t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</w:p>
    <w:p w:rsidR="00DC1E0F" w:rsidRPr="00EE23FC" w:rsidRDefault="00DC1E0F" w:rsidP="00DC1E0F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>О.</w:t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</w:p>
    <w:p w:rsidR="00DC1E0F" w:rsidRPr="00EE23FC" w:rsidRDefault="00DC1E0F" w:rsidP="00DC1E0F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>проживающего по адресу</w:t>
      </w:r>
    </w:p>
    <w:p w:rsidR="00DC1E0F" w:rsidRPr="00EE23FC" w:rsidRDefault="00DC1E0F" w:rsidP="00DC1E0F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 xml:space="preserve">  </w:t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>20__</w:t>
      </w:r>
      <w:r>
        <w:rPr>
          <w:rFonts w:eastAsia="Times New Roman" w:cs="Times New Roman"/>
          <w:sz w:val="20"/>
          <w:szCs w:val="20"/>
          <w:lang w:eastAsia="zh-CN"/>
        </w:rPr>
        <w:t>___</w:t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</w:p>
    <w:p w:rsidR="00DC1E0F" w:rsidRPr="00EE23FC" w:rsidRDefault="00DC1E0F" w:rsidP="00DC1E0F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</w:p>
    <w:p w:rsidR="00DC1E0F" w:rsidRPr="00EE23FC" w:rsidRDefault="00DC1E0F" w:rsidP="00DC1E0F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>тел.</w:t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</w:p>
    <w:p w:rsidR="00DC1E0F" w:rsidRPr="00EE23FC" w:rsidRDefault="00DC1E0F" w:rsidP="00DC1E0F">
      <w:pPr>
        <w:suppressAutoHyphens/>
        <w:ind w:firstLine="0"/>
        <w:jc w:val="center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b/>
          <w:sz w:val="20"/>
          <w:szCs w:val="20"/>
          <w:lang w:eastAsia="zh-CN"/>
        </w:rPr>
        <w:t>ЗАЯВЛЕНИЕ</w:t>
      </w:r>
    </w:p>
    <w:p w:rsidR="00EE23FC" w:rsidRPr="00EE23FC" w:rsidRDefault="00EE23FC" w:rsidP="00EE23FC">
      <w:pPr>
        <w:suppressAutoHyphens/>
        <w:ind w:firstLine="720"/>
        <w:rPr>
          <w:rFonts w:eastAsia="Times New Roman" w:cs="Times New Roman"/>
          <w:sz w:val="16"/>
          <w:szCs w:val="16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 xml:space="preserve">Прошу восстановить в число обучающихся __________ курса ______________ формы для обучения в __________________________________________________________ филиале по программе СПО </w:t>
      </w:r>
      <w:r w:rsidRPr="00EE23FC">
        <w:rPr>
          <w:rFonts w:eastAsia="Times New Roman" w:cs="Times New Roman"/>
          <w:sz w:val="16"/>
          <w:szCs w:val="16"/>
          <w:lang w:eastAsia="zh-CN"/>
        </w:rPr>
        <w:t>___________________________________________________________________________________________________________________</w:t>
      </w:r>
    </w:p>
    <w:p w:rsidR="00EE23FC" w:rsidRPr="00EE23FC" w:rsidRDefault="00EE23FC" w:rsidP="00EE23FC">
      <w:pPr>
        <w:suppressAutoHyphens/>
        <w:ind w:firstLine="0"/>
        <w:jc w:val="center"/>
        <w:rPr>
          <w:rFonts w:eastAsia="Times New Roman" w:cs="Times New Roman"/>
          <w:sz w:val="18"/>
          <w:szCs w:val="18"/>
          <w:lang w:eastAsia="zh-CN"/>
        </w:rPr>
      </w:pPr>
      <w:r w:rsidRPr="00EE23FC">
        <w:rPr>
          <w:rFonts w:eastAsia="Times New Roman" w:cs="Times New Roman"/>
          <w:sz w:val="18"/>
          <w:szCs w:val="18"/>
          <w:lang w:eastAsia="zh-CN"/>
        </w:rPr>
        <w:t>(код, наименование специальности)</w:t>
      </w:r>
    </w:p>
    <w:p w:rsidR="00EE23FC" w:rsidRPr="00EE23FC" w:rsidRDefault="00EE23FC" w:rsidP="00EE23FC">
      <w:pPr>
        <w:suppressAutoHyphens/>
        <w:ind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с ____ семестра на места, финансируемые за счет бюджетных ассигнований федерального бюджета/</w:t>
      </w:r>
      <w:r w:rsidR="00D46319" w:rsidRPr="00D46319">
        <w:rPr>
          <w:rFonts w:eastAsia="Times New Roman" w:cs="Times New Roman"/>
          <w:sz w:val="20"/>
          <w:szCs w:val="20"/>
          <w:lang w:eastAsia="zh-CN"/>
        </w:rPr>
        <w:t xml:space="preserve"> </w:t>
      </w:r>
      <w:r w:rsidR="00D46319" w:rsidRPr="00B943C5">
        <w:rPr>
          <w:rFonts w:eastAsia="Times New Roman" w:cs="Times New Roman"/>
          <w:sz w:val="20"/>
          <w:szCs w:val="20"/>
          <w:lang w:eastAsia="zh-CN"/>
        </w:rPr>
        <w:t>за счет средств областного бюджета</w:t>
      </w:r>
      <w:r w:rsidR="00D46319" w:rsidRPr="00EE23FC">
        <w:rPr>
          <w:rFonts w:eastAsia="Times New Roman" w:cs="Times New Roman"/>
          <w:sz w:val="20"/>
          <w:szCs w:val="20"/>
          <w:lang w:eastAsia="zh-CN"/>
        </w:rPr>
        <w:t xml:space="preserve"> </w:t>
      </w:r>
      <w:r w:rsidR="00D46319">
        <w:rPr>
          <w:rFonts w:eastAsia="Times New Roman" w:cs="Times New Roman"/>
          <w:sz w:val="20"/>
          <w:szCs w:val="20"/>
          <w:lang w:eastAsia="zh-CN"/>
        </w:rPr>
        <w:t>/</w:t>
      </w:r>
      <w:r w:rsidRPr="00EE23FC">
        <w:rPr>
          <w:rFonts w:eastAsia="Times New Roman" w:cs="Times New Roman"/>
          <w:sz w:val="20"/>
          <w:szCs w:val="20"/>
          <w:lang w:eastAsia="zh-CN"/>
        </w:rPr>
        <w:t xml:space="preserve">на места с оплатой стоимости обучения физическими и (или) юридическими лицами с предоставлением общежития/без общежития/с регистрацией </w:t>
      </w:r>
      <w:r w:rsidRPr="00EE23FC">
        <w:rPr>
          <w:rFonts w:eastAsia="Times New Roman" w:cs="Times New Roman"/>
          <w:sz w:val="18"/>
          <w:szCs w:val="18"/>
          <w:lang w:eastAsia="zh-CN"/>
        </w:rPr>
        <w:t>(нужное подчеркнуть)</w:t>
      </w:r>
    </w:p>
    <w:p w:rsidR="00EE23FC" w:rsidRPr="00EE23FC" w:rsidRDefault="00EE23FC" w:rsidP="00EE23FC">
      <w:pPr>
        <w:suppressAutoHyphens/>
        <w:ind w:firstLine="0"/>
        <w:rPr>
          <w:rFonts w:eastAsia="Times New Roman" w:cs="Times New Roman"/>
          <w:sz w:val="12"/>
          <w:szCs w:val="20"/>
          <w:lang w:eastAsia="zh-CN"/>
        </w:rPr>
      </w:pPr>
    </w:p>
    <w:p w:rsidR="00EE23FC" w:rsidRPr="00EE23FC" w:rsidRDefault="00EE23FC" w:rsidP="00EE23FC">
      <w:pPr>
        <w:suppressAutoHyphens/>
        <w:ind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Ранее обучался в ГУМРФ имени адмирала С.О. Макарова/ МГАВТ на местах, финансируемых за счет бюджетных ассигнований федерального бюджета/</w:t>
      </w:r>
      <w:r w:rsidR="00D46319" w:rsidRPr="00D46319">
        <w:rPr>
          <w:rFonts w:eastAsia="Times New Roman" w:cs="Times New Roman"/>
          <w:sz w:val="20"/>
          <w:szCs w:val="20"/>
          <w:lang w:eastAsia="zh-CN"/>
        </w:rPr>
        <w:t xml:space="preserve"> </w:t>
      </w:r>
      <w:r w:rsidR="00D46319" w:rsidRPr="00B943C5">
        <w:rPr>
          <w:rFonts w:eastAsia="Times New Roman" w:cs="Times New Roman"/>
          <w:sz w:val="20"/>
          <w:szCs w:val="20"/>
          <w:lang w:eastAsia="zh-CN"/>
        </w:rPr>
        <w:t>за счет средств областного бюджета</w:t>
      </w:r>
      <w:r w:rsidR="00D46319" w:rsidRPr="00EE23FC">
        <w:rPr>
          <w:rFonts w:eastAsia="Times New Roman" w:cs="Times New Roman"/>
          <w:sz w:val="20"/>
          <w:szCs w:val="20"/>
          <w:lang w:eastAsia="zh-CN"/>
        </w:rPr>
        <w:t xml:space="preserve"> </w:t>
      </w:r>
      <w:r w:rsidR="00D46319">
        <w:rPr>
          <w:rFonts w:eastAsia="Times New Roman" w:cs="Times New Roman"/>
          <w:sz w:val="20"/>
          <w:szCs w:val="20"/>
          <w:lang w:eastAsia="zh-CN"/>
        </w:rPr>
        <w:t>/</w:t>
      </w:r>
      <w:r w:rsidRPr="00EE23FC">
        <w:rPr>
          <w:rFonts w:eastAsia="Times New Roman" w:cs="Times New Roman"/>
          <w:sz w:val="20"/>
          <w:szCs w:val="20"/>
          <w:lang w:eastAsia="zh-CN"/>
        </w:rPr>
        <w:t xml:space="preserve">на местах с оплатой стоимости обучения физическими и (или) юридическими </w:t>
      </w:r>
      <w:r w:rsidR="00CA51FE" w:rsidRPr="00EE23FC">
        <w:rPr>
          <w:rFonts w:eastAsia="Times New Roman" w:cs="Times New Roman"/>
          <w:sz w:val="20"/>
          <w:szCs w:val="20"/>
          <w:lang w:eastAsia="zh-CN"/>
        </w:rPr>
        <w:t>лицами (</w:t>
      </w:r>
      <w:r w:rsidRPr="00EE23FC">
        <w:rPr>
          <w:rFonts w:eastAsia="Times New Roman" w:cs="Times New Roman"/>
          <w:sz w:val="18"/>
          <w:szCs w:val="18"/>
          <w:lang w:eastAsia="zh-CN"/>
        </w:rPr>
        <w:t>нужное подчеркнуть)</w:t>
      </w:r>
    </w:p>
    <w:p w:rsidR="00EE23FC" w:rsidRPr="00EE23FC" w:rsidRDefault="00EE23FC" w:rsidP="00EE23FC">
      <w:pPr>
        <w:suppressAutoHyphens/>
        <w:ind w:firstLine="0"/>
        <w:rPr>
          <w:rFonts w:eastAsia="Times New Roman" w:cs="Times New Roman"/>
          <w:sz w:val="12"/>
          <w:szCs w:val="20"/>
          <w:lang w:eastAsia="zh-CN"/>
        </w:rPr>
      </w:pPr>
    </w:p>
    <w:p w:rsidR="00EE23FC" w:rsidRPr="00EE23FC" w:rsidRDefault="00EE23FC" w:rsidP="00EE23FC">
      <w:pPr>
        <w:suppressAutoHyphens/>
        <w:ind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Отчислен приказом №__________ от _____</w:t>
      </w:r>
      <w:r w:rsidR="00CA51FE" w:rsidRPr="00EE23FC">
        <w:rPr>
          <w:rFonts w:eastAsia="Times New Roman" w:cs="Times New Roman"/>
          <w:sz w:val="20"/>
          <w:szCs w:val="20"/>
          <w:lang w:eastAsia="zh-CN"/>
        </w:rPr>
        <w:t>_ _</w:t>
      </w:r>
      <w:r w:rsidRPr="00EE23FC">
        <w:rPr>
          <w:rFonts w:eastAsia="Times New Roman" w:cs="Times New Roman"/>
          <w:sz w:val="20"/>
          <w:szCs w:val="20"/>
          <w:lang w:eastAsia="zh-CN"/>
        </w:rPr>
        <w:t xml:space="preserve">_________20___ с _______ курса, </w:t>
      </w:r>
    </w:p>
    <w:p w:rsidR="00EE23FC" w:rsidRPr="00EE23FC" w:rsidRDefault="00EE23FC" w:rsidP="00EE23FC">
      <w:pPr>
        <w:suppressAutoHyphens/>
        <w:ind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специальности __________________________________________________________________________</w:t>
      </w:r>
      <w:r w:rsidR="00102663">
        <w:rPr>
          <w:rFonts w:eastAsia="Times New Roman" w:cs="Times New Roman"/>
          <w:sz w:val="20"/>
          <w:szCs w:val="20"/>
          <w:lang w:eastAsia="zh-CN"/>
        </w:rPr>
        <w:t>_____</w:t>
      </w:r>
    </w:p>
    <w:p w:rsidR="00EE23FC" w:rsidRPr="00EE23FC" w:rsidRDefault="00EE23FC" w:rsidP="00EE23FC">
      <w:pPr>
        <w:suppressAutoHyphens/>
        <w:ind w:firstLine="0"/>
        <w:rPr>
          <w:rFonts w:eastAsia="Times New Roman" w:cs="Times New Roman"/>
          <w:sz w:val="18"/>
          <w:szCs w:val="18"/>
          <w:lang w:eastAsia="zh-CN"/>
        </w:rPr>
      </w:pPr>
      <w:r w:rsidRPr="00EE23FC">
        <w:rPr>
          <w:rFonts w:eastAsia="Times New Roman" w:cs="Times New Roman"/>
          <w:sz w:val="18"/>
          <w:szCs w:val="18"/>
          <w:lang w:eastAsia="zh-CN"/>
        </w:rPr>
        <w:t xml:space="preserve">                                                                        (наименование специальности)</w:t>
      </w:r>
    </w:p>
    <w:p w:rsidR="00EE23FC" w:rsidRPr="00EE23FC" w:rsidRDefault="00EE23FC" w:rsidP="00EE23FC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Причина отчисления</w:t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>___________________________________________________________________</w:t>
      </w:r>
      <w:r w:rsidR="00102663">
        <w:rPr>
          <w:rFonts w:eastAsia="Times New Roman" w:cs="Times New Roman"/>
          <w:sz w:val="20"/>
          <w:szCs w:val="20"/>
          <w:lang w:eastAsia="zh-CN"/>
        </w:rPr>
        <w:t>_____</w:t>
      </w:r>
    </w:p>
    <w:p w:rsidR="00EE23FC" w:rsidRPr="00EE23FC" w:rsidRDefault="00EE23FC" w:rsidP="00EE23FC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 xml:space="preserve">___  _________ 20___  </w:t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lang w:eastAsia="zh-CN"/>
        </w:rPr>
        <w:tab/>
        <w:t xml:space="preserve">Подпись </w:t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Pr="00EE23FC">
        <w:rPr>
          <w:rFonts w:eastAsia="Times New Roman" w:cs="Times New Roman"/>
          <w:sz w:val="20"/>
          <w:szCs w:val="20"/>
          <w:u w:val="single"/>
          <w:lang w:eastAsia="zh-CN"/>
        </w:rPr>
        <w:tab/>
      </w:r>
      <w:r w:rsidR="00102663">
        <w:rPr>
          <w:rFonts w:eastAsia="Times New Roman" w:cs="Times New Roman"/>
          <w:sz w:val="20"/>
          <w:szCs w:val="20"/>
          <w:u w:val="single"/>
          <w:lang w:eastAsia="zh-CN"/>
        </w:rPr>
        <w:tab/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О себе сообщаю: дата и место рождения ____________________________________________________</w:t>
      </w:r>
      <w:r w:rsidR="00102663">
        <w:rPr>
          <w:rFonts w:eastAsia="Times New Roman" w:cs="Times New Roman"/>
          <w:sz w:val="20"/>
          <w:szCs w:val="20"/>
          <w:lang w:eastAsia="zh-CN"/>
        </w:rPr>
        <w:t>_____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пол: □ м □ ж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 xml:space="preserve">паспорт: серия _______ номер _____________ </w:t>
      </w:r>
      <w:r w:rsidR="00CA51FE" w:rsidRPr="00EE23FC">
        <w:rPr>
          <w:rFonts w:eastAsia="Times New Roman" w:cs="Times New Roman"/>
          <w:sz w:val="20"/>
          <w:szCs w:val="20"/>
          <w:lang w:eastAsia="zh-CN"/>
        </w:rPr>
        <w:t>выдан: _</w:t>
      </w:r>
      <w:r w:rsidRPr="00EE23FC">
        <w:rPr>
          <w:rFonts w:eastAsia="Times New Roman" w:cs="Times New Roman"/>
          <w:sz w:val="20"/>
          <w:szCs w:val="20"/>
          <w:lang w:eastAsia="zh-CN"/>
        </w:rPr>
        <w:t>________________________________________</w:t>
      </w:r>
      <w:r w:rsidR="00102663">
        <w:rPr>
          <w:rFonts w:eastAsia="Times New Roman" w:cs="Times New Roman"/>
          <w:sz w:val="20"/>
          <w:szCs w:val="20"/>
          <w:lang w:eastAsia="zh-CN"/>
        </w:rPr>
        <w:t>______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16"/>
          <w:szCs w:val="16"/>
          <w:lang w:eastAsia="zh-CN"/>
        </w:rPr>
      </w:pPr>
      <w:r w:rsidRPr="00EE23FC">
        <w:rPr>
          <w:rFonts w:eastAsia="Times New Roman" w:cs="Times New Roman"/>
          <w:sz w:val="16"/>
          <w:szCs w:val="16"/>
          <w:lang w:eastAsia="zh-CN"/>
        </w:rPr>
        <w:t>___________________________________________________________________________________________________________________</w:t>
      </w:r>
      <w:r w:rsidR="00102663">
        <w:rPr>
          <w:rFonts w:eastAsia="Times New Roman" w:cs="Times New Roman"/>
          <w:sz w:val="16"/>
          <w:szCs w:val="16"/>
          <w:lang w:eastAsia="zh-CN"/>
        </w:rPr>
        <w:t>_</w:t>
      </w:r>
    </w:p>
    <w:p w:rsidR="00EE23FC" w:rsidRPr="00EE23FC" w:rsidRDefault="00EE23FC" w:rsidP="00EE23FC">
      <w:pPr>
        <w:suppressAutoHyphens/>
        <w:ind w:right="-2" w:firstLine="0"/>
        <w:jc w:val="center"/>
        <w:rPr>
          <w:rFonts w:eastAsia="Times New Roman" w:cs="Times New Roman"/>
          <w:sz w:val="18"/>
          <w:szCs w:val="18"/>
          <w:lang w:eastAsia="zh-CN"/>
        </w:rPr>
      </w:pPr>
      <w:r w:rsidRPr="00EE23FC">
        <w:rPr>
          <w:rFonts w:eastAsia="Times New Roman" w:cs="Times New Roman"/>
          <w:sz w:val="18"/>
          <w:szCs w:val="18"/>
          <w:lang w:eastAsia="zh-CN"/>
        </w:rPr>
        <w:t>(кем выдан, дата выдачи)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адрес постоянной регистрации ____________________________________________________________</w:t>
      </w:r>
      <w:r w:rsidR="00102663">
        <w:rPr>
          <w:rFonts w:eastAsia="Times New Roman" w:cs="Times New Roman"/>
          <w:sz w:val="20"/>
          <w:szCs w:val="20"/>
          <w:lang w:eastAsia="zh-CN"/>
        </w:rPr>
        <w:t>______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16"/>
          <w:szCs w:val="16"/>
          <w:lang w:eastAsia="zh-CN"/>
        </w:rPr>
      </w:pPr>
      <w:r w:rsidRPr="00EE23FC">
        <w:rPr>
          <w:rFonts w:eastAsia="Times New Roman" w:cs="Times New Roman"/>
          <w:sz w:val="16"/>
          <w:szCs w:val="16"/>
          <w:lang w:eastAsia="zh-CN"/>
        </w:rPr>
        <w:t>________________________________________________________________________________________________________________</w:t>
      </w:r>
      <w:r w:rsidR="00102663">
        <w:rPr>
          <w:rFonts w:eastAsia="Times New Roman" w:cs="Times New Roman"/>
          <w:sz w:val="16"/>
          <w:szCs w:val="16"/>
          <w:lang w:eastAsia="zh-CN"/>
        </w:rPr>
        <w:t>____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контактный адрес (телефон, моб.телефон, эл.почта): __________________________________________</w:t>
      </w:r>
      <w:r w:rsidR="00102663">
        <w:rPr>
          <w:rFonts w:eastAsia="Times New Roman" w:cs="Times New Roman"/>
          <w:sz w:val="20"/>
          <w:szCs w:val="20"/>
          <w:lang w:eastAsia="zh-CN"/>
        </w:rPr>
        <w:t>______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16"/>
          <w:szCs w:val="16"/>
          <w:lang w:eastAsia="zh-CN"/>
        </w:rPr>
      </w:pPr>
      <w:r w:rsidRPr="00EE23FC">
        <w:rPr>
          <w:rFonts w:eastAsia="Times New Roman" w:cs="Times New Roman"/>
          <w:sz w:val="16"/>
          <w:szCs w:val="16"/>
          <w:lang w:eastAsia="zh-CN"/>
        </w:rPr>
        <w:t>__________________________________________________________________________________________________________________</w:t>
      </w:r>
      <w:r w:rsidR="00102663">
        <w:rPr>
          <w:rFonts w:eastAsia="Times New Roman" w:cs="Times New Roman"/>
          <w:sz w:val="16"/>
          <w:szCs w:val="16"/>
          <w:lang w:eastAsia="zh-CN"/>
        </w:rPr>
        <w:t>__</w:t>
      </w:r>
    </w:p>
    <w:p w:rsidR="00EE23FC" w:rsidRPr="00EE23FC" w:rsidRDefault="00EE23FC" w:rsidP="00EE23FC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Отношусь к следующей категории лиц: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 лица с ограниченными возможностями здоровья, дети-инвалиды, инвалиды;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 дети-сироты и дети, оставшиеся без попечения родителей.</w:t>
      </w:r>
    </w:p>
    <w:p w:rsidR="00EE23FC" w:rsidRPr="00EE23FC" w:rsidRDefault="00EE23FC" w:rsidP="00EE23FC">
      <w:pPr>
        <w:suppressAutoHyphens/>
        <w:ind w:firstLine="0"/>
        <w:jc w:val="left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К заявлению прилагаю: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документ об образовании ________№ _________ от ________________; выдан ____________________</w:t>
      </w:r>
      <w:r w:rsidR="00102663">
        <w:rPr>
          <w:rFonts w:eastAsia="Times New Roman" w:cs="Times New Roman"/>
          <w:sz w:val="20"/>
          <w:szCs w:val="20"/>
          <w:lang w:eastAsia="zh-CN"/>
        </w:rPr>
        <w:t>______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16"/>
          <w:szCs w:val="16"/>
          <w:lang w:eastAsia="zh-CN"/>
        </w:rPr>
      </w:pPr>
      <w:r w:rsidRPr="00EE23FC">
        <w:rPr>
          <w:rFonts w:eastAsia="Times New Roman" w:cs="Times New Roman"/>
          <w:sz w:val="16"/>
          <w:szCs w:val="16"/>
          <w:lang w:eastAsia="zh-CN"/>
        </w:rPr>
        <w:t>__________________________________________________________________________________________________________________</w:t>
      </w:r>
      <w:r w:rsidR="00102663">
        <w:rPr>
          <w:rFonts w:eastAsia="Times New Roman" w:cs="Times New Roman"/>
          <w:sz w:val="16"/>
          <w:szCs w:val="16"/>
          <w:lang w:eastAsia="zh-CN"/>
        </w:rPr>
        <w:t>__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справку о периоде обучения / справку об обучении № ___________ от ____________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Я ознакомлен (а) с: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 Уставом ГУМРФ имени адмирала С.О. Макарова;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 Лицензией на осуществление образовательной деятельности;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 Свидетельством о государственной аккредитации;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 Правилами внутреннего распорядка обучающихся.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Подтверждаю правильность представленных мною сведений, а также даю согласие на обработку предоставленных мною персональных данных в порядке, установленном Федеральным законом                      от 27.07.2006 № 152-ФЗ «О персональных данных», в том числе даю согласие на проверку представленных мной документов.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___</w:t>
      </w:r>
      <w:bookmarkStart w:id="0" w:name="_GoBack"/>
      <w:bookmarkEnd w:id="0"/>
      <w:r w:rsidR="00CA51FE" w:rsidRPr="00EE23FC">
        <w:rPr>
          <w:rFonts w:eastAsia="Times New Roman" w:cs="Times New Roman"/>
          <w:sz w:val="20"/>
          <w:szCs w:val="20"/>
          <w:lang w:eastAsia="zh-CN"/>
        </w:rPr>
        <w:t>_ _</w:t>
      </w:r>
      <w:r w:rsidRPr="00EE23FC">
        <w:rPr>
          <w:rFonts w:eastAsia="Times New Roman" w:cs="Times New Roman"/>
          <w:sz w:val="20"/>
          <w:szCs w:val="20"/>
          <w:lang w:eastAsia="zh-CN"/>
        </w:rPr>
        <w:t>________ 20___      ______________________________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18"/>
          <w:szCs w:val="18"/>
          <w:lang w:eastAsia="zh-CN"/>
        </w:rPr>
      </w:pPr>
      <w:r w:rsidRPr="00EE23FC">
        <w:rPr>
          <w:rFonts w:eastAsia="Times New Roman" w:cs="Times New Roman"/>
          <w:sz w:val="18"/>
          <w:szCs w:val="18"/>
          <w:lang w:eastAsia="zh-CN"/>
        </w:rPr>
        <w:t xml:space="preserve">                                                                  (подпись, Ф.И.О.)</w:t>
      </w:r>
    </w:p>
    <w:p w:rsidR="00EE23FC" w:rsidRPr="00EE23FC" w:rsidRDefault="00EE23FC" w:rsidP="00EE23FC">
      <w:pPr>
        <w:suppressAutoHyphens/>
        <w:ind w:right="-2" w:firstLine="0"/>
        <w:rPr>
          <w:rFonts w:eastAsia="Times New Roman" w:cs="Times New Roman"/>
          <w:sz w:val="20"/>
          <w:szCs w:val="20"/>
          <w:lang w:eastAsia="zh-CN"/>
        </w:rPr>
      </w:pPr>
      <w:r w:rsidRPr="00EE23FC">
        <w:rPr>
          <w:rFonts w:eastAsia="Times New Roman" w:cs="Times New Roman"/>
          <w:sz w:val="20"/>
          <w:szCs w:val="20"/>
          <w:lang w:eastAsia="zh-CN"/>
        </w:rPr>
        <w:t>С необходимостью прохождения медицинской комиссии ознакомлен(а): _________________________</w:t>
      </w:r>
    </w:p>
    <w:p w:rsidR="00EE23FC" w:rsidRPr="00EE23FC" w:rsidRDefault="00EE23FC" w:rsidP="00EE23FC">
      <w:pPr>
        <w:suppressAutoHyphens/>
        <w:ind w:left="6480" w:right="-2" w:firstLine="720"/>
        <w:rPr>
          <w:rFonts w:eastAsia="Times New Roman" w:cs="Times New Roman"/>
          <w:sz w:val="18"/>
          <w:szCs w:val="18"/>
          <w:lang w:eastAsia="zh-CN"/>
        </w:rPr>
      </w:pPr>
      <w:r w:rsidRPr="00EE23FC">
        <w:rPr>
          <w:rFonts w:eastAsia="Times New Roman" w:cs="Times New Roman"/>
          <w:sz w:val="18"/>
          <w:szCs w:val="18"/>
          <w:lang w:eastAsia="zh-CN"/>
        </w:rPr>
        <w:t>(подпись поступающего)</w:t>
      </w:r>
    </w:p>
    <w:p w:rsidR="00EE23FC" w:rsidRPr="00EE23FC" w:rsidRDefault="00EE23FC" w:rsidP="00846E0A">
      <w:pPr>
        <w:suppressAutoHyphens/>
        <w:ind w:right="-2" w:firstLine="0"/>
        <w:rPr>
          <w:rFonts w:eastAsia="Times New Roman" w:cs="Times New Roman"/>
          <w:i/>
          <w:sz w:val="20"/>
          <w:szCs w:val="20"/>
          <w:lang w:eastAsia="zh-CN"/>
        </w:rPr>
      </w:pPr>
    </w:p>
    <w:sectPr w:rsidR="00EE23FC" w:rsidRPr="00EE23FC" w:rsidSect="0042013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281" w:rsidRDefault="00583281" w:rsidP="0042013A">
      <w:r>
        <w:separator/>
      </w:r>
    </w:p>
  </w:endnote>
  <w:endnote w:type="continuationSeparator" w:id="0">
    <w:p w:rsidR="00583281" w:rsidRDefault="00583281" w:rsidP="00420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281" w:rsidRDefault="00583281" w:rsidP="0042013A">
      <w:r>
        <w:separator/>
      </w:r>
    </w:p>
  </w:footnote>
  <w:footnote w:type="continuationSeparator" w:id="0">
    <w:p w:rsidR="00583281" w:rsidRDefault="00583281" w:rsidP="00420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9"/>
    <w:lvl w:ilvl="0">
      <w:start w:val="1"/>
      <w:numFmt w:val="bullet"/>
      <w:lvlText w:val="−"/>
      <w:lvlJc w:val="left"/>
      <w:pPr>
        <w:tabs>
          <w:tab w:val="num" w:pos="720"/>
        </w:tabs>
        <w:ind w:left="680" w:hanging="680"/>
      </w:pPr>
      <w:rPr>
        <w:rFonts w:ascii="Times New Roman" w:hAnsi="Times New Roman" w:cs="Times New Roman" w:hint="default"/>
        <w:color w:val="22272F"/>
        <w:sz w:val="24"/>
        <w:szCs w:val="24"/>
        <w:highlight w:val="yellow"/>
        <w:shd w:val="clear" w:color="auto" w:fill="FFFFFF"/>
      </w:rPr>
    </w:lvl>
  </w:abstractNum>
  <w:abstractNum w:abstractNumId="2" w15:restartNumberingAfterBreak="0">
    <w:nsid w:val="00000003"/>
    <w:multiLevelType w:val="singleLevel"/>
    <w:tmpl w:val="00000003"/>
    <w:name w:val="WW8Num10"/>
    <w:lvl w:ilvl="0">
      <w:start w:val="6"/>
      <w:numFmt w:val="decimal"/>
      <w:pStyle w:val="6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3" w15:restartNumberingAfterBreak="0">
    <w:nsid w:val="00000004"/>
    <w:multiLevelType w:val="singleLevel"/>
    <w:tmpl w:val="00000004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5"/>
    <w:multiLevelType w:val="singleLevel"/>
    <w:tmpl w:val="00000005"/>
    <w:name w:val="WW8Num24"/>
    <w:lvl w:ilvl="0">
      <w:start w:val="1"/>
      <w:numFmt w:val="bullet"/>
      <w:lvlText w:val="−"/>
      <w:lvlJc w:val="left"/>
      <w:pPr>
        <w:tabs>
          <w:tab w:val="num" w:pos="4395"/>
        </w:tabs>
        <w:ind w:left="4755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lvl w:ilvl="0">
      <w:numFmt w:val="bullet"/>
      <w:pStyle w:val="-112"/>
      <w:lvlText w:val=""/>
      <w:lvlJc w:val="left"/>
      <w:pPr>
        <w:tabs>
          <w:tab w:val="num" w:pos="283"/>
        </w:tabs>
        <w:ind w:left="567" w:hanging="283"/>
      </w:pPr>
      <w:rPr>
        <w:rFonts w:ascii="Symbol" w:hAnsi="Symbol" w:cs="Symbol" w:hint="default"/>
      </w:rPr>
    </w:lvl>
  </w:abstractNum>
  <w:abstractNum w:abstractNumId="6" w15:restartNumberingAfterBreak="0">
    <w:nsid w:val="01774EEA"/>
    <w:multiLevelType w:val="hybridMultilevel"/>
    <w:tmpl w:val="5F48B0FA"/>
    <w:lvl w:ilvl="0" w:tplc="0BE005F0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22C0992"/>
    <w:multiLevelType w:val="hybridMultilevel"/>
    <w:tmpl w:val="A66035D2"/>
    <w:lvl w:ilvl="0" w:tplc="A11E71AA">
      <w:start w:val="1"/>
      <w:numFmt w:val="bullet"/>
      <w:suff w:val="space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494452F"/>
    <w:multiLevelType w:val="hybridMultilevel"/>
    <w:tmpl w:val="D1FAE33C"/>
    <w:lvl w:ilvl="0" w:tplc="0234D330">
      <w:start w:val="1"/>
      <w:numFmt w:val="bullet"/>
      <w:suff w:val="space"/>
      <w:lvlText w:val="˗"/>
      <w:lvlJc w:val="left"/>
      <w:pPr>
        <w:ind w:left="2858" w:hanging="360"/>
      </w:pPr>
      <w:rPr>
        <w:rFonts w:ascii="Times New Roman" w:hAnsi="Times New Roman" w:cs="Times New Roman" w:hint="default"/>
      </w:rPr>
    </w:lvl>
    <w:lvl w:ilvl="1" w:tplc="AACE2F7A">
      <w:start w:val="1"/>
      <w:numFmt w:val="bullet"/>
      <w:suff w:val="space"/>
      <w:lvlText w:val="˗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7394562"/>
    <w:multiLevelType w:val="hybridMultilevel"/>
    <w:tmpl w:val="F6EEC8BE"/>
    <w:name w:val="WW8Num2422"/>
    <w:lvl w:ilvl="0" w:tplc="21FC21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BFB588A"/>
    <w:multiLevelType w:val="multilevel"/>
    <w:tmpl w:val="16421F5E"/>
    <w:lvl w:ilvl="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5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1" w15:restartNumberingAfterBreak="0">
    <w:nsid w:val="1C337EA0"/>
    <w:multiLevelType w:val="multilevel"/>
    <w:tmpl w:val="53E4BFEC"/>
    <w:lvl w:ilvl="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5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 w15:restartNumberingAfterBreak="0">
    <w:nsid w:val="36EE7BDB"/>
    <w:multiLevelType w:val="hybridMultilevel"/>
    <w:tmpl w:val="B1E07A2E"/>
    <w:lvl w:ilvl="0" w:tplc="C94299EC">
      <w:start w:val="1"/>
      <w:numFmt w:val="bullet"/>
      <w:suff w:val="space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9D55609"/>
    <w:multiLevelType w:val="hybridMultilevel"/>
    <w:tmpl w:val="A68A6BDE"/>
    <w:lvl w:ilvl="0" w:tplc="06228262">
      <w:start w:val="1"/>
      <w:numFmt w:val="bullet"/>
      <w:suff w:val="space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C425DB"/>
    <w:multiLevelType w:val="hybridMultilevel"/>
    <w:tmpl w:val="1E68C916"/>
    <w:lvl w:ilvl="0" w:tplc="591ABD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4A405D4"/>
    <w:multiLevelType w:val="multilevel"/>
    <w:tmpl w:val="B9D22AA2"/>
    <w:lvl w:ilvl="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5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6" w15:restartNumberingAfterBreak="0">
    <w:nsid w:val="51015F10"/>
    <w:multiLevelType w:val="hybridMultilevel"/>
    <w:tmpl w:val="4ECC4B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962598B"/>
    <w:multiLevelType w:val="multilevel"/>
    <w:tmpl w:val="06CCF8D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D9C3AA4"/>
    <w:multiLevelType w:val="hybridMultilevel"/>
    <w:tmpl w:val="D1B004E2"/>
    <w:name w:val="WW8Num242"/>
    <w:lvl w:ilvl="0" w:tplc="27682514">
      <w:start w:val="1"/>
      <w:numFmt w:val="bullet"/>
      <w:suff w:val="space"/>
      <w:lvlText w:val="−"/>
      <w:lvlJc w:val="left"/>
      <w:pPr>
        <w:ind w:left="475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056A16"/>
    <w:multiLevelType w:val="hybridMultilevel"/>
    <w:tmpl w:val="5E323AEA"/>
    <w:lvl w:ilvl="0" w:tplc="C8C6D996">
      <w:start w:val="1"/>
      <w:numFmt w:val="bullet"/>
      <w:suff w:val="space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AFC62DE"/>
    <w:multiLevelType w:val="multilevel"/>
    <w:tmpl w:val="C10A1D1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993" w:firstLine="0"/>
      </w:pPr>
      <w:rPr>
        <w:rFonts w:cs="Times New Roman" w:hint="default"/>
        <w:i w:val="0"/>
        <w:color w:val="auto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5"/>
  </w:num>
  <w:num w:numId="2">
    <w:abstractNumId w:val="13"/>
  </w:num>
  <w:num w:numId="3">
    <w:abstractNumId w:val="16"/>
  </w:num>
  <w:num w:numId="4">
    <w:abstractNumId w:val="10"/>
  </w:num>
  <w:num w:numId="5">
    <w:abstractNumId w:val="11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20"/>
  </w:num>
  <w:num w:numId="13">
    <w:abstractNumId w:val="8"/>
  </w:num>
  <w:num w:numId="14">
    <w:abstractNumId w:val="14"/>
  </w:num>
  <w:num w:numId="15">
    <w:abstractNumId w:val="6"/>
  </w:num>
  <w:num w:numId="16">
    <w:abstractNumId w:val="17"/>
  </w:num>
  <w:num w:numId="17">
    <w:abstractNumId w:val="18"/>
  </w:num>
  <w:num w:numId="18">
    <w:abstractNumId w:val="9"/>
  </w:num>
  <w:num w:numId="19">
    <w:abstractNumId w:val="12"/>
  </w:num>
  <w:num w:numId="20">
    <w:abstractNumId w:val="1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3A"/>
    <w:rsid w:val="000143FF"/>
    <w:rsid w:val="00027112"/>
    <w:rsid w:val="0005692C"/>
    <w:rsid w:val="00075C9C"/>
    <w:rsid w:val="000F0290"/>
    <w:rsid w:val="000F2437"/>
    <w:rsid w:val="00102663"/>
    <w:rsid w:val="00161C14"/>
    <w:rsid w:val="001E7F3B"/>
    <w:rsid w:val="001F23D6"/>
    <w:rsid w:val="002147C9"/>
    <w:rsid w:val="00254575"/>
    <w:rsid w:val="00262492"/>
    <w:rsid w:val="002726CB"/>
    <w:rsid w:val="002A427B"/>
    <w:rsid w:val="0033483D"/>
    <w:rsid w:val="003B3B5A"/>
    <w:rsid w:val="003E7190"/>
    <w:rsid w:val="0042013A"/>
    <w:rsid w:val="00431E6E"/>
    <w:rsid w:val="00443144"/>
    <w:rsid w:val="00450293"/>
    <w:rsid w:val="00463AC8"/>
    <w:rsid w:val="004B4EBE"/>
    <w:rsid w:val="004B64B7"/>
    <w:rsid w:val="004D3B37"/>
    <w:rsid w:val="004D7DF4"/>
    <w:rsid w:val="004E5201"/>
    <w:rsid w:val="00552623"/>
    <w:rsid w:val="00583281"/>
    <w:rsid w:val="00607A1F"/>
    <w:rsid w:val="006342DC"/>
    <w:rsid w:val="00672A3E"/>
    <w:rsid w:val="006C744C"/>
    <w:rsid w:val="006D745D"/>
    <w:rsid w:val="00723478"/>
    <w:rsid w:val="00771831"/>
    <w:rsid w:val="007B6847"/>
    <w:rsid w:val="007D30F9"/>
    <w:rsid w:val="007E5620"/>
    <w:rsid w:val="008014BB"/>
    <w:rsid w:val="00842A54"/>
    <w:rsid w:val="00846E0A"/>
    <w:rsid w:val="0085612C"/>
    <w:rsid w:val="008F71D9"/>
    <w:rsid w:val="0093245D"/>
    <w:rsid w:val="009414FB"/>
    <w:rsid w:val="00974424"/>
    <w:rsid w:val="00A26E7B"/>
    <w:rsid w:val="00A76363"/>
    <w:rsid w:val="00B05A41"/>
    <w:rsid w:val="00B92F5F"/>
    <w:rsid w:val="00B943C5"/>
    <w:rsid w:val="00B949B9"/>
    <w:rsid w:val="00B94E1F"/>
    <w:rsid w:val="00BA6FC7"/>
    <w:rsid w:val="00C03EB2"/>
    <w:rsid w:val="00CA04C8"/>
    <w:rsid w:val="00CA27D4"/>
    <w:rsid w:val="00CA51FE"/>
    <w:rsid w:val="00CC2E1C"/>
    <w:rsid w:val="00CE75BC"/>
    <w:rsid w:val="00D105FE"/>
    <w:rsid w:val="00D26222"/>
    <w:rsid w:val="00D46319"/>
    <w:rsid w:val="00DC1E0F"/>
    <w:rsid w:val="00DD5185"/>
    <w:rsid w:val="00E9796D"/>
    <w:rsid w:val="00EE23FC"/>
    <w:rsid w:val="00F03604"/>
    <w:rsid w:val="00F26EF4"/>
    <w:rsid w:val="00F42EBF"/>
    <w:rsid w:val="00F43770"/>
    <w:rsid w:val="00FA58DD"/>
    <w:rsid w:val="00FB215D"/>
    <w:rsid w:val="00FB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2BBB4"/>
  <w15:docId w15:val="{2A64A3B1-6535-448F-9802-5ED002BB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13A"/>
    <w:pPr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42013A"/>
    <w:pPr>
      <w:spacing w:before="240" w:after="120"/>
      <w:ind w:firstLine="0"/>
      <w:jc w:val="center"/>
      <w:outlineLvl w:val="0"/>
    </w:pPr>
    <w:rPr>
      <w:b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E23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E23FC"/>
    <w:pPr>
      <w:keepNext/>
      <w:suppressAutoHyphens/>
      <w:spacing w:before="240" w:after="60"/>
      <w:ind w:firstLine="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styleId="4">
    <w:name w:val="heading 4"/>
    <w:basedOn w:val="a"/>
    <w:next w:val="a"/>
    <w:link w:val="40"/>
    <w:unhideWhenUsed/>
    <w:qFormat/>
    <w:rsid w:val="00EE23F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EE23FC"/>
    <w:pPr>
      <w:suppressAutoHyphens/>
      <w:spacing w:before="240" w:after="60"/>
      <w:ind w:firstLine="0"/>
      <w:jc w:val="left"/>
      <w:outlineLvl w:val="4"/>
    </w:pPr>
    <w:rPr>
      <w:rFonts w:eastAsia="Times New Roman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next w:val="a"/>
    <w:link w:val="60"/>
    <w:qFormat/>
    <w:rsid w:val="00EE23FC"/>
    <w:pPr>
      <w:keepNext/>
      <w:numPr>
        <w:numId w:val="8"/>
      </w:numPr>
      <w:suppressAutoHyphens/>
      <w:overflowPunct w:val="0"/>
      <w:autoSpaceDE w:val="0"/>
      <w:spacing w:line="360" w:lineRule="auto"/>
      <w:jc w:val="left"/>
      <w:textAlignment w:val="baseline"/>
      <w:outlineLvl w:val="5"/>
    </w:pPr>
    <w:rPr>
      <w:rFonts w:ascii="Arial" w:eastAsia="Times New Roman" w:hAnsi="Arial" w:cs="Arial"/>
      <w:b/>
      <w:sz w:val="28"/>
      <w:szCs w:val="20"/>
      <w:lang w:eastAsia="zh-CN"/>
    </w:rPr>
  </w:style>
  <w:style w:type="paragraph" w:styleId="7">
    <w:name w:val="heading 7"/>
    <w:basedOn w:val="a"/>
    <w:next w:val="a"/>
    <w:link w:val="70"/>
    <w:qFormat/>
    <w:rsid w:val="00EE23FC"/>
    <w:pPr>
      <w:suppressAutoHyphens/>
      <w:spacing w:before="240" w:after="60"/>
      <w:ind w:firstLine="0"/>
      <w:jc w:val="left"/>
      <w:outlineLvl w:val="6"/>
    </w:pPr>
    <w:rPr>
      <w:rFonts w:eastAsia="Times New Roman" w:cs="Times New Roman"/>
      <w:szCs w:val="24"/>
      <w:lang w:eastAsia="zh-CN"/>
    </w:rPr>
  </w:style>
  <w:style w:type="paragraph" w:styleId="9">
    <w:name w:val="heading 9"/>
    <w:basedOn w:val="a"/>
    <w:next w:val="a"/>
    <w:link w:val="90"/>
    <w:uiPriority w:val="9"/>
    <w:qFormat/>
    <w:rsid w:val="00EE23FC"/>
    <w:pPr>
      <w:keepNext/>
      <w:suppressAutoHyphens/>
      <w:ind w:firstLine="0"/>
      <w:jc w:val="center"/>
      <w:outlineLvl w:val="8"/>
    </w:pPr>
    <w:rPr>
      <w:rFonts w:ascii="Arial" w:eastAsia="Times New Roman" w:hAnsi="Arial" w:cs="Arial"/>
      <w:b/>
      <w:sz w:val="4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13A"/>
    <w:pPr>
      <w:ind w:left="720"/>
      <w:contextualSpacing/>
    </w:pPr>
  </w:style>
  <w:style w:type="paragraph" w:styleId="a4">
    <w:name w:val="header"/>
    <w:basedOn w:val="a"/>
    <w:link w:val="a5"/>
    <w:unhideWhenUsed/>
    <w:rsid w:val="004201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2013A"/>
    <w:rPr>
      <w:rFonts w:ascii="Times New Roman" w:hAnsi="Times New Roman"/>
      <w:sz w:val="24"/>
    </w:rPr>
  </w:style>
  <w:style w:type="paragraph" w:styleId="a6">
    <w:name w:val="footer"/>
    <w:basedOn w:val="a"/>
    <w:link w:val="a7"/>
    <w:unhideWhenUsed/>
    <w:rsid w:val="004201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2013A"/>
    <w:rPr>
      <w:rFonts w:ascii="Times New Roman" w:hAnsi="Times New Roman"/>
      <w:sz w:val="24"/>
    </w:rPr>
  </w:style>
  <w:style w:type="table" w:styleId="a8">
    <w:name w:val="Table Grid"/>
    <w:basedOn w:val="a1"/>
    <w:uiPriority w:val="59"/>
    <w:rsid w:val="004201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nhideWhenUsed/>
    <w:rsid w:val="0042013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2013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2013A"/>
    <w:rPr>
      <w:rFonts w:ascii="Times New Roman" w:hAnsi="Times New Roman"/>
      <w:b/>
      <w:sz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A58DD"/>
    <w:pPr>
      <w:spacing w:after="100"/>
      <w:ind w:firstLine="0"/>
    </w:pPr>
  </w:style>
  <w:style w:type="character" w:styleId="ab">
    <w:name w:val="Hyperlink"/>
    <w:basedOn w:val="a0"/>
    <w:uiPriority w:val="99"/>
    <w:unhideWhenUsed/>
    <w:rsid w:val="0002711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EE23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rsid w:val="00EE23F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30">
    <w:name w:val="Заголовок 3 Знак"/>
    <w:basedOn w:val="a0"/>
    <w:link w:val="3"/>
    <w:rsid w:val="00EE23FC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rsid w:val="00EE23FC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rsid w:val="00EE23FC"/>
    <w:rPr>
      <w:rFonts w:ascii="Arial" w:eastAsia="Times New Roman" w:hAnsi="Arial" w:cs="Arial"/>
      <w:b/>
      <w:sz w:val="28"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EE23F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uiPriority w:val="9"/>
    <w:rsid w:val="00EE23FC"/>
    <w:rPr>
      <w:rFonts w:ascii="Arial" w:eastAsia="Times New Roman" w:hAnsi="Arial" w:cs="Arial"/>
      <w:b/>
      <w:sz w:val="40"/>
      <w:szCs w:val="20"/>
      <w:lang w:eastAsia="zh-CN"/>
    </w:rPr>
  </w:style>
  <w:style w:type="numbering" w:customStyle="1" w:styleId="12">
    <w:name w:val="Нет списка1"/>
    <w:next w:val="a2"/>
    <w:uiPriority w:val="99"/>
    <w:semiHidden/>
    <w:unhideWhenUsed/>
    <w:rsid w:val="00EE23FC"/>
  </w:style>
  <w:style w:type="character" w:customStyle="1" w:styleId="WW8Num1z0">
    <w:name w:val="WW8Num1z0"/>
    <w:rsid w:val="00EE23FC"/>
    <w:rPr>
      <w:rFonts w:cs="Times New Roman"/>
    </w:rPr>
  </w:style>
  <w:style w:type="character" w:customStyle="1" w:styleId="WW8Num2z0">
    <w:name w:val="WW8Num2z0"/>
    <w:rsid w:val="00EE23FC"/>
    <w:rPr>
      <w:rFonts w:ascii="Symbol" w:hAnsi="Symbol" w:cs="Symbol" w:hint="default"/>
    </w:rPr>
  </w:style>
  <w:style w:type="character" w:customStyle="1" w:styleId="WW8Num3z0">
    <w:name w:val="WW8Num3z0"/>
    <w:rsid w:val="00EE23FC"/>
    <w:rPr>
      <w:rFonts w:cs="Times New Roman"/>
    </w:rPr>
  </w:style>
  <w:style w:type="character" w:customStyle="1" w:styleId="WW8Num4z0">
    <w:name w:val="WW8Num4z0"/>
    <w:rsid w:val="00EE23FC"/>
    <w:rPr>
      <w:rFonts w:cs="Times New Roman" w:hint="default"/>
    </w:rPr>
  </w:style>
  <w:style w:type="character" w:customStyle="1" w:styleId="WW8Num5z0">
    <w:name w:val="WW8Num5z0"/>
    <w:rsid w:val="00EE23FC"/>
    <w:rPr>
      <w:rFonts w:cs="Times New Roman" w:hint="default"/>
    </w:rPr>
  </w:style>
  <w:style w:type="character" w:customStyle="1" w:styleId="WW8Num5z1">
    <w:name w:val="WW8Num5z1"/>
    <w:rsid w:val="00EE23FC"/>
    <w:rPr>
      <w:rFonts w:cs="Times New Roman"/>
    </w:rPr>
  </w:style>
  <w:style w:type="character" w:customStyle="1" w:styleId="WW8Num6z0">
    <w:name w:val="WW8Num6z0"/>
    <w:rsid w:val="00EE23FC"/>
    <w:rPr>
      <w:rFonts w:ascii="Symbol" w:eastAsia="Times New Roman" w:hAnsi="Symbol" w:cs="Symbol" w:hint="default"/>
    </w:rPr>
  </w:style>
  <w:style w:type="character" w:customStyle="1" w:styleId="WW8Num6z1">
    <w:name w:val="WW8Num6z1"/>
    <w:rsid w:val="00EE23FC"/>
    <w:rPr>
      <w:rFonts w:ascii="Courier New" w:hAnsi="Courier New" w:cs="Courier New" w:hint="default"/>
    </w:rPr>
  </w:style>
  <w:style w:type="character" w:customStyle="1" w:styleId="WW8Num6z2">
    <w:name w:val="WW8Num6z2"/>
    <w:rsid w:val="00EE23FC"/>
    <w:rPr>
      <w:rFonts w:ascii="Wingdings" w:hAnsi="Wingdings" w:cs="Wingdings" w:hint="default"/>
    </w:rPr>
  </w:style>
  <w:style w:type="character" w:customStyle="1" w:styleId="WW8Num6z3">
    <w:name w:val="WW8Num6z3"/>
    <w:rsid w:val="00EE23FC"/>
    <w:rPr>
      <w:rFonts w:ascii="Symbol" w:hAnsi="Symbol" w:cs="Symbol" w:hint="default"/>
    </w:rPr>
  </w:style>
  <w:style w:type="character" w:customStyle="1" w:styleId="WW8Num7z0">
    <w:name w:val="WW8Num7z0"/>
    <w:rsid w:val="00EE23FC"/>
    <w:rPr>
      <w:rFonts w:cs="Times New Roman"/>
    </w:rPr>
  </w:style>
  <w:style w:type="character" w:customStyle="1" w:styleId="WW8Num8z0">
    <w:name w:val="WW8Num8z0"/>
    <w:rsid w:val="00EE23FC"/>
    <w:rPr>
      <w:rFonts w:ascii="Symbol" w:hAnsi="Symbol" w:cs="Symbol" w:hint="default"/>
    </w:rPr>
  </w:style>
  <w:style w:type="character" w:customStyle="1" w:styleId="WW8Num9z0">
    <w:name w:val="WW8Num9z0"/>
    <w:rsid w:val="00EE23FC"/>
    <w:rPr>
      <w:rFonts w:ascii="Times New Roman" w:hAnsi="Times New Roman" w:cs="Times New Roman" w:hint="default"/>
      <w:color w:val="22272F"/>
      <w:sz w:val="24"/>
      <w:szCs w:val="24"/>
      <w:highlight w:val="yellow"/>
      <w:shd w:val="clear" w:color="auto" w:fill="FFFFFF"/>
    </w:rPr>
  </w:style>
  <w:style w:type="character" w:customStyle="1" w:styleId="WW8Num9z1">
    <w:name w:val="WW8Num9z1"/>
    <w:rsid w:val="00EE23FC"/>
    <w:rPr>
      <w:rFonts w:ascii="Courier New" w:hAnsi="Courier New" w:cs="Courier New" w:hint="default"/>
    </w:rPr>
  </w:style>
  <w:style w:type="character" w:customStyle="1" w:styleId="WW8Num9z2">
    <w:name w:val="WW8Num9z2"/>
    <w:rsid w:val="00EE23FC"/>
    <w:rPr>
      <w:rFonts w:ascii="Wingdings" w:hAnsi="Wingdings" w:cs="Wingdings" w:hint="default"/>
    </w:rPr>
  </w:style>
  <w:style w:type="character" w:customStyle="1" w:styleId="WW8Num9z3">
    <w:name w:val="WW8Num9z3"/>
    <w:rsid w:val="00EE23FC"/>
    <w:rPr>
      <w:rFonts w:ascii="Symbol" w:hAnsi="Symbol" w:cs="Symbol" w:hint="default"/>
    </w:rPr>
  </w:style>
  <w:style w:type="character" w:customStyle="1" w:styleId="WW8Num10z0">
    <w:name w:val="WW8Num10z0"/>
    <w:rsid w:val="00EE23FC"/>
    <w:rPr>
      <w:rFonts w:cs="Times New Roman" w:hint="default"/>
    </w:rPr>
  </w:style>
  <w:style w:type="character" w:customStyle="1" w:styleId="WW8Num11z0">
    <w:name w:val="WW8Num11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12z0">
    <w:name w:val="WW8Num12z0"/>
    <w:rsid w:val="00EE23FC"/>
    <w:rPr>
      <w:rFonts w:cs="Times New Roman" w:hint="default"/>
    </w:rPr>
  </w:style>
  <w:style w:type="character" w:customStyle="1" w:styleId="WW8Num13z0">
    <w:name w:val="WW8Num13z0"/>
    <w:rsid w:val="00EE23FC"/>
    <w:rPr>
      <w:rFonts w:cs="Times New Roman" w:hint="default"/>
      <w:u w:val="none"/>
    </w:rPr>
  </w:style>
  <w:style w:type="character" w:customStyle="1" w:styleId="WW8Num14z0">
    <w:name w:val="WW8Num14z0"/>
    <w:rsid w:val="00EE23FC"/>
    <w:rPr>
      <w:rFonts w:ascii="Symbol" w:eastAsia="Times New Roman" w:hAnsi="Symbol" w:cs="Symbol" w:hint="default"/>
    </w:rPr>
  </w:style>
  <w:style w:type="character" w:customStyle="1" w:styleId="WW8Num14z1">
    <w:name w:val="WW8Num14z1"/>
    <w:rsid w:val="00EE23FC"/>
    <w:rPr>
      <w:rFonts w:ascii="Courier New" w:hAnsi="Courier New" w:cs="Courier New" w:hint="default"/>
    </w:rPr>
  </w:style>
  <w:style w:type="character" w:customStyle="1" w:styleId="WW8Num14z2">
    <w:name w:val="WW8Num14z2"/>
    <w:rsid w:val="00EE23FC"/>
    <w:rPr>
      <w:rFonts w:ascii="Wingdings" w:hAnsi="Wingdings" w:cs="Wingdings" w:hint="default"/>
    </w:rPr>
  </w:style>
  <w:style w:type="character" w:customStyle="1" w:styleId="WW8Num14z3">
    <w:name w:val="WW8Num14z3"/>
    <w:rsid w:val="00EE23FC"/>
    <w:rPr>
      <w:rFonts w:ascii="Symbol" w:hAnsi="Symbol" w:cs="Symbol" w:hint="default"/>
    </w:rPr>
  </w:style>
  <w:style w:type="character" w:customStyle="1" w:styleId="WW8Num15z0">
    <w:name w:val="WW8Num15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16z0">
    <w:name w:val="WW8Num16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17z0">
    <w:name w:val="WW8Num17z0"/>
    <w:rsid w:val="00EE23FC"/>
    <w:rPr>
      <w:rFonts w:cs="Times New Roman"/>
    </w:rPr>
  </w:style>
  <w:style w:type="character" w:customStyle="1" w:styleId="WW8Num18z0">
    <w:name w:val="WW8Num18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19z0">
    <w:name w:val="WW8Num19z0"/>
    <w:rsid w:val="00EE23FC"/>
    <w:rPr>
      <w:rFonts w:ascii="Times New Roman" w:hAnsi="Times New Roman" w:cs="Times New Roman" w:hint="default"/>
    </w:rPr>
  </w:style>
  <w:style w:type="character" w:customStyle="1" w:styleId="WW8Num19z1">
    <w:name w:val="WW8Num19z1"/>
    <w:rsid w:val="00EE23FC"/>
    <w:rPr>
      <w:rFonts w:ascii="Times New Roman" w:eastAsia="Times New Roman" w:hAnsi="Times New Roman" w:cs="Times New Roman" w:hint="default"/>
    </w:rPr>
  </w:style>
  <w:style w:type="character" w:customStyle="1" w:styleId="WW8Num19z2">
    <w:name w:val="WW8Num19z2"/>
    <w:rsid w:val="00EE23FC"/>
  </w:style>
  <w:style w:type="character" w:customStyle="1" w:styleId="WW8Num19z3">
    <w:name w:val="WW8Num19z3"/>
    <w:rsid w:val="00EE23FC"/>
  </w:style>
  <w:style w:type="character" w:customStyle="1" w:styleId="WW8Num19z4">
    <w:name w:val="WW8Num19z4"/>
    <w:rsid w:val="00EE23FC"/>
  </w:style>
  <w:style w:type="character" w:customStyle="1" w:styleId="WW8Num19z5">
    <w:name w:val="WW8Num19z5"/>
    <w:rsid w:val="00EE23FC"/>
  </w:style>
  <w:style w:type="character" w:customStyle="1" w:styleId="WW8Num19z6">
    <w:name w:val="WW8Num19z6"/>
    <w:rsid w:val="00EE23FC"/>
  </w:style>
  <w:style w:type="character" w:customStyle="1" w:styleId="WW8Num19z7">
    <w:name w:val="WW8Num19z7"/>
    <w:rsid w:val="00EE23FC"/>
  </w:style>
  <w:style w:type="character" w:customStyle="1" w:styleId="WW8Num19z8">
    <w:name w:val="WW8Num19z8"/>
    <w:rsid w:val="00EE23FC"/>
  </w:style>
  <w:style w:type="character" w:customStyle="1" w:styleId="WW8Num20z0">
    <w:name w:val="WW8Num20z0"/>
    <w:rsid w:val="00EE23FC"/>
    <w:rPr>
      <w:rFonts w:ascii="Symbol" w:eastAsia="Times New Roman" w:hAnsi="Symbol" w:cs="Symbol" w:hint="default"/>
    </w:rPr>
  </w:style>
  <w:style w:type="character" w:customStyle="1" w:styleId="WW8Num20z1">
    <w:name w:val="WW8Num20z1"/>
    <w:rsid w:val="00EE23FC"/>
    <w:rPr>
      <w:rFonts w:ascii="Courier New" w:hAnsi="Courier New" w:cs="Courier New" w:hint="default"/>
    </w:rPr>
  </w:style>
  <w:style w:type="character" w:customStyle="1" w:styleId="WW8Num20z2">
    <w:name w:val="WW8Num20z2"/>
    <w:rsid w:val="00EE23FC"/>
    <w:rPr>
      <w:rFonts w:ascii="Wingdings" w:hAnsi="Wingdings" w:cs="Wingdings" w:hint="default"/>
    </w:rPr>
  </w:style>
  <w:style w:type="character" w:customStyle="1" w:styleId="WW8Num20z3">
    <w:name w:val="WW8Num20z3"/>
    <w:rsid w:val="00EE23FC"/>
    <w:rPr>
      <w:rFonts w:ascii="Symbol" w:hAnsi="Symbol" w:cs="Symbol" w:hint="default"/>
    </w:rPr>
  </w:style>
  <w:style w:type="character" w:customStyle="1" w:styleId="WW8Num21z0">
    <w:name w:val="WW8Num21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22z0">
    <w:name w:val="WW8Num22z0"/>
    <w:rsid w:val="00EE23FC"/>
    <w:rPr>
      <w:rFonts w:ascii="Symbol" w:eastAsia="Times New Roman" w:hAnsi="Symbol" w:cs="Symbol" w:hint="default"/>
    </w:rPr>
  </w:style>
  <w:style w:type="character" w:customStyle="1" w:styleId="WW8Num22z1">
    <w:name w:val="WW8Num22z1"/>
    <w:rsid w:val="00EE23FC"/>
    <w:rPr>
      <w:rFonts w:ascii="Courier New" w:hAnsi="Courier New" w:cs="Courier New" w:hint="default"/>
    </w:rPr>
  </w:style>
  <w:style w:type="character" w:customStyle="1" w:styleId="WW8Num22z2">
    <w:name w:val="WW8Num22z2"/>
    <w:rsid w:val="00EE23FC"/>
    <w:rPr>
      <w:rFonts w:ascii="Wingdings" w:hAnsi="Wingdings" w:cs="Wingdings" w:hint="default"/>
    </w:rPr>
  </w:style>
  <w:style w:type="character" w:customStyle="1" w:styleId="WW8Num22z3">
    <w:name w:val="WW8Num22z3"/>
    <w:rsid w:val="00EE23FC"/>
    <w:rPr>
      <w:rFonts w:ascii="Symbol" w:hAnsi="Symbol" w:cs="Symbol" w:hint="default"/>
    </w:rPr>
  </w:style>
  <w:style w:type="character" w:customStyle="1" w:styleId="WW8Num23z0">
    <w:name w:val="WW8Num23z0"/>
    <w:rsid w:val="00EE23FC"/>
    <w:rPr>
      <w:rFonts w:cs="Times New Roman" w:hint="default"/>
    </w:rPr>
  </w:style>
  <w:style w:type="character" w:customStyle="1" w:styleId="WW8Num24z0">
    <w:name w:val="WW8Num24z0"/>
    <w:rsid w:val="00EE23FC"/>
    <w:rPr>
      <w:rFonts w:ascii="Times New Roman" w:hAnsi="Times New Roman" w:cs="Times New Roman" w:hint="default"/>
      <w:sz w:val="24"/>
      <w:szCs w:val="24"/>
    </w:rPr>
  </w:style>
  <w:style w:type="character" w:customStyle="1" w:styleId="WW8Num24z1">
    <w:name w:val="WW8Num24z1"/>
    <w:rsid w:val="00EE23FC"/>
    <w:rPr>
      <w:rFonts w:ascii="Courier New" w:hAnsi="Courier New" w:cs="Courier New" w:hint="default"/>
    </w:rPr>
  </w:style>
  <w:style w:type="character" w:customStyle="1" w:styleId="WW8Num24z2">
    <w:name w:val="WW8Num24z2"/>
    <w:rsid w:val="00EE23FC"/>
    <w:rPr>
      <w:rFonts w:ascii="Wingdings" w:hAnsi="Wingdings" w:cs="Wingdings" w:hint="default"/>
    </w:rPr>
  </w:style>
  <w:style w:type="character" w:customStyle="1" w:styleId="WW8Num24z3">
    <w:name w:val="WW8Num24z3"/>
    <w:rsid w:val="00EE23FC"/>
    <w:rPr>
      <w:rFonts w:ascii="Symbol" w:hAnsi="Symbol" w:cs="Symbol" w:hint="default"/>
    </w:rPr>
  </w:style>
  <w:style w:type="character" w:customStyle="1" w:styleId="WW8Num25z0">
    <w:name w:val="WW8Num25z0"/>
    <w:rsid w:val="00EE23FC"/>
    <w:rPr>
      <w:rFonts w:ascii="Symbol" w:eastAsia="Times New Roman" w:hAnsi="Symbol" w:cs="Symbol" w:hint="default"/>
    </w:rPr>
  </w:style>
  <w:style w:type="character" w:customStyle="1" w:styleId="WW8Num25z1">
    <w:name w:val="WW8Num25z1"/>
    <w:rsid w:val="00EE23FC"/>
    <w:rPr>
      <w:rFonts w:ascii="Courier New" w:hAnsi="Courier New" w:cs="Courier New" w:hint="default"/>
    </w:rPr>
  </w:style>
  <w:style w:type="character" w:customStyle="1" w:styleId="WW8Num25z2">
    <w:name w:val="WW8Num25z2"/>
    <w:rsid w:val="00EE23FC"/>
    <w:rPr>
      <w:rFonts w:ascii="Wingdings" w:hAnsi="Wingdings" w:cs="Wingdings" w:hint="default"/>
    </w:rPr>
  </w:style>
  <w:style w:type="character" w:customStyle="1" w:styleId="WW8Num25z3">
    <w:name w:val="WW8Num25z3"/>
    <w:rsid w:val="00EE23FC"/>
    <w:rPr>
      <w:rFonts w:ascii="Symbol" w:hAnsi="Symbol" w:cs="Symbol" w:hint="default"/>
    </w:rPr>
  </w:style>
  <w:style w:type="character" w:customStyle="1" w:styleId="WW8Num26z0">
    <w:name w:val="WW8Num26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27z0">
    <w:name w:val="WW8Num27z0"/>
    <w:rsid w:val="00EE23FC"/>
    <w:rPr>
      <w:rFonts w:ascii="Symbol" w:hAnsi="Symbol" w:cs="Symbol" w:hint="default"/>
      <w:sz w:val="16"/>
    </w:rPr>
  </w:style>
  <w:style w:type="character" w:customStyle="1" w:styleId="WW8Num28z0">
    <w:name w:val="WW8Num28z0"/>
    <w:rsid w:val="00EE23FC"/>
    <w:rPr>
      <w:rFonts w:cs="Times New Roman" w:hint="default"/>
    </w:rPr>
  </w:style>
  <w:style w:type="character" w:customStyle="1" w:styleId="WW8Num29z0">
    <w:name w:val="WW8Num29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30z0">
    <w:name w:val="WW8Num30z0"/>
    <w:rsid w:val="00EE23FC"/>
    <w:rPr>
      <w:rFonts w:cs="Times New Roman" w:hint="default"/>
    </w:rPr>
  </w:style>
  <w:style w:type="character" w:customStyle="1" w:styleId="WW8Num30z1">
    <w:name w:val="WW8Num30z1"/>
    <w:rsid w:val="00EE23FC"/>
    <w:rPr>
      <w:rFonts w:cs="Times New Roman"/>
    </w:rPr>
  </w:style>
  <w:style w:type="character" w:customStyle="1" w:styleId="WW8Num31z0">
    <w:name w:val="WW8Num31z0"/>
    <w:rsid w:val="00EE23FC"/>
    <w:rPr>
      <w:rFonts w:cs="Times New Roman"/>
    </w:rPr>
  </w:style>
  <w:style w:type="character" w:customStyle="1" w:styleId="WW8Num31z1">
    <w:name w:val="WW8Num31z1"/>
    <w:rsid w:val="00EE23FC"/>
    <w:rPr>
      <w:rFonts w:hint="default"/>
      <w:color w:val="000000"/>
    </w:rPr>
  </w:style>
  <w:style w:type="character" w:customStyle="1" w:styleId="WW8Num32z0">
    <w:name w:val="WW8Num32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33z0">
    <w:name w:val="WW8Num33z0"/>
    <w:rsid w:val="00EE23FC"/>
    <w:rPr>
      <w:rFonts w:cs="Times New Roman"/>
    </w:rPr>
  </w:style>
  <w:style w:type="character" w:customStyle="1" w:styleId="WW8Num34z0">
    <w:name w:val="WW8Num34z0"/>
    <w:rsid w:val="00EE23FC"/>
    <w:rPr>
      <w:rFonts w:hint="default"/>
    </w:rPr>
  </w:style>
  <w:style w:type="character" w:customStyle="1" w:styleId="WW8Num35z0">
    <w:name w:val="WW8Num35z0"/>
    <w:rsid w:val="00EE23FC"/>
    <w:rPr>
      <w:rFonts w:hint="default"/>
    </w:rPr>
  </w:style>
  <w:style w:type="character" w:customStyle="1" w:styleId="WW8NumSt18z0">
    <w:name w:val="WW8NumSt18z0"/>
    <w:rsid w:val="00EE23FC"/>
    <w:rPr>
      <w:rFonts w:ascii="NTTimes/Cyrillic" w:hAnsi="NTTimes/Cyrillic" w:cs="Times New Roman" w:hint="default"/>
      <w:b w:val="0"/>
      <w:i w:val="0"/>
      <w:sz w:val="24"/>
      <w:u w:val="none"/>
    </w:rPr>
  </w:style>
  <w:style w:type="character" w:customStyle="1" w:styleId="WW8NumSt34z0">
    <w:name w:val="WW8NumSt34z0"/>
    <w:rsid w:val="00EE23FC"/>
    <w:rPr>
      <w:rFonts w:ascii="Symbol" w:hAnsi="Symbol" w:cs="Symbol" w:hint="default"/>
    </w:rPr>
  </w:style>
  <w:style w:type="character" w:customStyle="1" w:styleId="13">
    <w:name w:val="Основной шрифт абзаца1"/>
    <w:rsid w:val="00EE23FC"/>
  </w:style>
  <w:style w:type="character" w:customStyle="1" w:styleId="ac">
    <w:name w:val="Основной текст с отступом Знак"/>
    <w:rsid w:val="00EE23FC"/>
    <w:rPr>
      <w:sz w:val="20"/>
      <w:szCs w:val="20"/>
    </w:rPr>
  </w:style>
  <w:style w:type="character" w:styleId="ad">
    <w:name w:val="page number"/>
    <w:rsid w:val="00EE23FC"/>
    <w:rPr>
      <w:rFonts w:cs="Times New Roman"/>
    </w:rPr>
  </w:style>
  <w:style w:type="character" w:styleId="ae">
    <w:name w:val="FollowedHyperlink"/>
    <w:rsid w:val="00EE23FC"/>
    <w:rPr>
      <w:rFonts w:cs="Times New Roman"/>
      <w:color w:val="800080"/>
      <w:u w:val="single"/>
    </w:rPr>
  </w:style>
  <w:style w:type="character" w:customStyle="1" w:styleId="af">
    <w:name w:val="Основной текст Знак"/>
    <w:rsid w:val="00EE23FC"/>
    <w:rPr>
      <w:sz w:val="20"/>
      <w:szCs w:val="20"/>
    </w:rPr>
  </w:style>
  <w:style w:type="character" w:customStyle="1" w:styleId="21">
    <w:name w:val="Основной текст с отступом 2 Знак"/>
    <w:rsid w:val="00EE23FC"/>
    <w:rPr>
      <w:rFonts w:cs="Times New Roman"/>
    </w:rPr>
  </w:style>
  <w:style w:type="character" w:customStyle="1" w:styleId="22">
    <w:name w:val="Основной текст 2 Знак"/>
    <w:rsid w:val="00EE23FC"/>
    <w:rPr>
      <w:sz w:val="20"/>
      <w:szCs w:val="20"/>
    </w:rPr>
  </w:style>
  <w:style w:type="character" w:customStyle="1" w:styleId="31">
    <w:name w:val="Основной текст 3 Знак"/>
    <w:rsid w:val="00EE23FC"/>
    <w:rPr>
      <w:sz w:val="16"/>
      <w:szCs w:val="16"/>
    </w:rPr>
  </w:style>
  <w:style w:type="character" w:styleId="af0">
    <w:name w:val="Emphasis"/>
    <w:qFormat/>
    <w:rsid w:val="00EE23FC"/>
    <w:rPr>
      <w:i/>
      <w:iCs/>
    </w:rPr>
  </w:style>
  <w:style w:type="character" w:customStyle="1" w:styleId="af1">
    <w:name w:val="Название Знак"/>
    <w:rsid w:val="00EE23FC"/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customStyle="1" w:styleId="14">
    <w:name w:val="Заголовок1"/>
    <w:basedOn w:val="a"/>
    <w:next w:val="a"/>
    <w:rsid w:val="00EE23FC"/>
    <w:pPr>
      <w:suppressAutoHyphens/>
      <w:spacing w:before="240" w:after="60"/>
      <w:ind w:firstLine="0"/>
      <w:jc w:val="center"/>
    </w:pPr>
    <w:rPr>
      <w:rFonts w:ascii="Cambria" w:eastAsia="Times New Roman" w:hAnsi="Cambria" w:cs="Times New Roman"/>
      <w:b/>
      <w:bCs/>
      <w:kern w:val="2"/>
      <w:sz w:val="32"/>
      <w:szCs w:val="32"/>
      <w:lang w:eastAsia="zh-CN"/>
    </w:rPr>
  </w:style>
  <w:style w:type="paragraph" w:styleId="af2">
    <w:name w:val="Body Text"/>
    <w:basedOn w:val="a"/>
    <w:link w:val="15"/>
    <w:rsid w:val="00EE23FC"/>
    <w:pPr>
      <w:suppressAutoHyphens/>
      <w:spacing w:after="120"/>
      <w:ind w:firstLine="0"/>
      <w:jc w:val="left"/>
    </w:pPr>
    <w:rPr>
      <w:rFonts w:eastAsia="Times New Roman" w:cs="Times New Roman"/>
      <w:sz w:val="20"/>
      <w:szCs w:val="20"/>
      <w:lang w:eastAsia="zh-CN"/>
    </w:rPr>
  </w:style>
  <w:style w:type="character" w:customStyle="1" w:styleId="15">
    <w:name w:val="Основной текст Знак1"/>
    <w:basedOn w:val="a0"/>
    <w:link w:val="af2"/>
    <w:rsid w:val="00EE23F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3">
    <w:name w:val="List"/>
    <w:basedOn w:val="af2"/>
    <w:rsid w:val="00EE23FC"/>
    <w:rPr>
      <w:rFonts w:cs="Arial"/>
    </w:rPr>
  </w:style>
  <w:style w:type="paragraph" w:styleId="af4">
    <w:name w:val="caption"/>
    <w:basedOn w:val="a"/>
    <w:qFormat/>
    <w:rsid w:val="00EE23FC"/>
    <w:pPr>
      <w:suppressLineNumbers/>
      <w:suppressAutoHyphens/>
      <w:spacing w:before="120" w:after="120"/>
      <w:ind w:firstLine="0"/>
      <w:jc w:val="left"/>
    </w:pPr>
    <w:rPr>
      <w:rFonts w:eastAsia="Times New Roman" w:cs="Arial"/>
      <w:i/>
      <w:iCs/>
      <w:szCs w:val="24"/>
      <w:lang w:eastAsia="zh-CN"/>
    </w:rPr>
  </w:style>
  <w:style w:type="paragraph" w:customStyle="1" w:styleId="16">
    <w:name w:val="Указатель1"/>
    <w:basedOn w:val="a"/>
    <w:rsid w:val="00EE23FC"/>
    <w:pPr>
      <w:suppressLineNumbers/>
      <w:suppressAutoHyphens/>
      <w:ind w:firstLine="0"/>
      <w:jc w:val="left"/>
    </w:pPr>
    <w:rPr>
      <w:rFonts w:eastAsia="Times New Roman" w:cs="Arial"/>
      <w:sz w:val="20"/>
      <w:szCs w:val="20"/>
      <w:lang w:eastAsia="zh-CN"/>
    </w:rPr>
  </w:style>
  <w:style w:type="paragraph" w:styleId="af5">
    <w:name w:val="Body Text Indent"/>
    <w:basedOn w:val="a"/>
    <w:link w:val="17"/>
    <w:rsid w:val="00EE23FC"/>
    <w:pPr>
      <w:suppressAutoHyphens/>
      <w:ind w:firstLine="567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7">
    <w:name w:val="Основной текст с отступом Знак1"/>
    <w:basedOn w:val="a0"/>
    <w:link w:val="af5"/>
    <w:rsid w:val="00EE23FC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-222">
    <w:name w:val="Спис-222"/>
    <w:basedOn w:val="a"/>
    <w:rsid w:val="00EE23FC"/>
    <w:pPr>
      <w:suppressAutoHyphens/>
      <w:spacing w:before="120"/>
      <w:ind w:left="360" w:hanging="36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8">
    <w:name w:val="Маркированный список1"/>
    <w:basedOn w:val="a"/>
    <w:rsid w:val="00EE23FC"/>
    <w:pPr>
      <w:suppressAutoHyphens/>
      <w:spacing w:before="120"/>
      <w:ind w:left="851" w:hanging="284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-2">
    <w:name w:val="Маркированный список-2"/>
    <w:basedOn w:val="18"/>
    <w:rsid w:val="00EE23FC"/>
    <w:pPr>
      <w:widowControl w:val="0"/>
      <w:ind w:left="360" w:hanging="360"/>
      <w:jc w:val="left"/>
    </w:pPr>
  </w:style>
  <w:style w:type="paragraph" w:customStyle="1" w:styleId="210">
    <w:name w:val="Основной текст с отступом 21"/>
    <w:basedOn w:val="a"/>
    <w:rsid w:val="00EE23FC"/>
    <w:pPr>
      <w:suppressAutoHyphens/>
      <w:spacing w:after="120" w:line="480" w:lineRule="auto"/>
      <w:ind w:left="283" w:firstLine="0"/>
      <w:jc w:val="left"/>
    </w:pPr>
    <w:rPr>
      <w:rFonts w:eastAsia="Times New Roman" w:cs="Times New Roman"/>
      <w:sz w:val="20"/>
      <w:szCs w:val="20"/>
      <w:lang w:eastAsia="zh-CN"/>
    </w:rPr>
  </w:style>
  <w:style w:type="paragraph" w:customStyle="1" w:styleId="211">
    <w:name w:val="Основной текст 21"/>
    <w:basedOn w:val="a"/>
    <w:rsid w:val="00EE23FC"/>
    <w:pPr>
      <w:suppressAutoHyphens/>
      <w:spacing w:after="120" w:line="480" w:lineRule="auto"/>
      <w:ind w:firstLine="0"/>
      <w:jc w:val="left"/>
    </w:pPr>
    <w:rPr>
      <w:rFonts w:eastAsia="Times New Roman" w:cs="Times New Roman"/>
      <w:sz w:val="20"/>
      <w:szCs w:val="20"/>
      <w:lang w:eastAsia="zh-CN"/>
    </w:rPr>
  </w:style>
  <w:style w:type="paragraph" w:customStyle="1" w:styleId="19">
    <w:name w:val="Название объекта1"/>
    <w:basedOn w:val="a"/>
    <w:next w:val="a"/>
    <w:rsid w:val="00EE23FC"/>
    <w:pPr>
      <w:suppressAutoHyphens/>
      <w:ind w:firstLine="0"/>
      <w:jc w:val="center"/>
    </w:pPr>
    <w:rPr>
      <w:rFonts w:eastAsia="Times New Roman" w:cs="Times New Roman"/>
      <w:b/>
      <w:szCs w:val="20"/>
      <w:lang w:eastAsia="zh-CN"/>
    </w:rPr>
  </w:style>
  <w:style w:type="paragraph" w:customStyle="1" w:styleId="1a">
    <w:name w:val="Цитата1"/>
    <w:basedOn w:val="a"/>
    <w:rsid w:val="00EE23FC"/>
    <w:pPr>
      <w:suppressAutoHyphens/>
      <w:ind w:left="284" w:right="317" w:firstLine="0"/>
      <w:jc w:val="center"/>
    </w:pPr>
    <w:rPr>
      <w:rFonts w:eastAsia="Times New Roman" w:cs="Times New Roman"/>
      <w:szCs w:val="20"/>
      <w:lang w:eastAsia="zh-CN"/>
    </w:rPr>
  </w:style>
  <w:style w:type="paragraph" w:customStyle="1" w:styleId="310">
    <w:name w:val="Основной текст 31"/>
    <w:basedOn w:val="a"/>
    <w:rsid w:val="00EE23FC"/>
    <w:pPr>
      <w:suppressAutoHyphens/>
      <w:ind w:firstLine="0"/>
      <w:jc w:val="center"/>
    </w:pPr>
    <w:rPr>
      <w:rFonts w:eastAsia="Times New Roman" w:cs="Times New Roman"/>
      <w:b/>
      <w:w w:val="93"/>
      <w:szCs w:val="20"/>
      <w:lang w:eastAsia="zh-CN"/>
    </w:rPr>
  </w:style>
  <w:style w:type="paragraph" w:customStyle="1" w:styleId="af6">
    <w:name w:val="Название обьекта"/>
    <w:basedOn w:val="a"/>
    <w:rsid w:val="00EE23FC"/>
    <w:pPr>
      <w:suppressAutoHyphens/>
      <w:ind w:firstLine="0"/>
      <w:jc w:val="center"/>
    </w:pPr>
    <w:rPr>
      <w:rFonts w:eastAsia="Times New Roman" w:cs="Times New Roman"/>
      <w:b/>
      <w:color w:val="4D4D4D"/>
      <w:szCs w:val="24"/>
      <w:lang w:eastAsia="zh-CN"/>
    </w:rPr>
  </w:style>
  <w:style w:type="paragraph" w:customStyle="1" w:styleId="16pt">
    <w:name w:val="Обычный + 16 pt"/>
    <w:basedOn w:val="a"/>
    <w:rsid w:val="00EE23FC"/>
    <w:pPr>
      <w:suppressAutoHyphens/>
      <w:ind w:firstLine="0"/>
      <w:jc w:val="center"/>
    </w:pPr>
    <w:rPr>
      <w:rFonts w:eastAsia="Times New Roman" w:cs="Times New Roman"/>
      <w:b/>
      <w:sz w:val="32"/>
      <w:szCs w:val="32"/>
      <w:lang w:eastAsia="zh-CN"/>
    </w:rPr>
  </w:style>
  <w:style w:type="paragraph" w:styleId="af7">
    <w:name w:val="Normal (Web)"/>
    <w:basedOn w:val="a"/>
    <w:rsid w:val="00EE23FC"/>
    <w:pPr>
      <w:suppressAutoHyphens/>
      <w:spacing w:before="280" w:after="280"/>
      <w:ind w:firstLine="0"/>
      <w:jc w:val="left"/>
    </w:pPr>
    <w:rPr>
      <w:rFonts w:eastAsia="Times New Roman" w:cs="Times New Roman"/>
      <w:szCs w:val="24"/>
      <w:lang w:eastAsia="zh-CN"/>
    </w:rPr>
  </w:style>
  <w:style w:type="paragraph" w:styleId="32">
    <w:name w:val="toc 3"/>
    <w:basedOn w:val="a"/>
    <w:next w:val="a"/>
    <w:rsid w:val="00EE23FC"/>
    <w:pPr>
      <w:suppressAutoHyphens/>
      <w:ind w:left="400" w:firstLine="0"/>
      <w:jc w:val="left"/>
    </w:pPr>
    <w:rPr>
      <w:rFonts w:eastAsia="Times New Roman" w:cs="Times New Roman"/>
      <w:sz w:val="20"/>
      <w:szCs w:val="20"/>
      <w:lang w:eastAsia="zh-CN"/>
    </w:rPr>
  </w:style>
  <w:style w:type="paragraph" w:styleId="23">
    <w:name w:val="toc 2"/>
    <w:basedOn w:val="a"/>
    <w:next w:val="a"/>
    <w:rsid w:val="00EE23FC"/>
    <w:pPr>
      <w:suppressAutoHyphens/>
      <w:ind w:left="200" w:firstLine="0"/>
      <w:jc w:val="left"/>
    </w:pPr>
    <w:rPr>
      <w:rFonts w:eastAsia="Times New Roman" w:cs="Times New Roman"/>
      <w:sz w:val="20"/>
      <w:szCs w:val="20"/>
      <w:lang w:eastAsia="zh-CN"/>
    </w:rPr>
  </w:style>
  <w:style w:type="paragraph" w:customStyle="1" w:styleId="af8">
    <w:name w:val="Знак Знак Знак Знак Знак Знак Знак Знак Знак Знак Знак Знак"/>
    <w:basedOn w:val="a"/>
    <w:rsid w:val="00EE23FC"/>
    <w:pPr>
      <w:suppressAutoHyphens/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ConsPlusNormal">
    <w:name w:val="ConsPlusNormal"/>
    <w:rsid w:val="00EE23FC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Default">
    <w:name w:val="Default"/>
    <w:rsid w:val="00EE23FC"/>
    <w:pPr>
      <w:suppressAutoHyphens/>
      <w:autoSpaceDE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-112">
    <w:name w:val="Спис-112"/>
    <w:basedOn w:val="a"/>
    <w:next w:val="a"/>
    <w:rsid w:val="00EE23FC"/>
    <w:pPr>
      <w:numPr>
        <w:numId w:val="11"/>
      </w:numPr>
      <w:suppressAutoHyphens/>
      <w:spacing w:after="120"/>
      <w:ind w:left="851" w:firstLine="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24">
    <w:name w:val="заголовок 2"/>
    <w:basedOn w:val="a"/>
    <w:next w:val="a"/>
    <w:rsid w:val="00EE23FC"/>
    <w:pPr>
      <w:keepNext/>
      <w:suppressAutoHyphens/>
      <w:ind w:firstLine="0"/>
      <w:jc w:val="center"/>
    </w:pPr>
    <w:rPr>
      <w:rFonts w:ascii="Arial" w:eastAsia="Times New Roman" w:hAnsi="Arial" w:cs="Arial"/>
      <w:b/>
      <w:sz w:val="18"/>
      <w:szCs w:val="20"/>
      <w:lang w:val="en-US" w:eastAsia="zh-CN"/>
    </w:rPr>
  </w:style>
  <w:style w:type="paragraph" w:styleId="af9">
    <w:name w:val="toa heading"/>
    <w:basedOn w:val="1"/>
    <w:next w:val="a"/>
    <w:rsid w:val="00EE23FC"/>
    <w:pPr>
      <w:keepNext/>
      <w:keepLines/>
      <w:spacing w:before="480" w:after="0" w:line="276" w:lineRule="auto"/>
      <w:jc w:val="left"/>
    </w:pPr>
    <w:rPr>
      <w:rFonts w:ascii="Cambria" w:eastAsia="Times New Roman" w:hAnsi="Cambria" w:cs="Times New Roman"/>
      <w:bCs/>
      <w:color w:val="365F91"/>
      <w:sz w:val="28"/>
      <w:szCs w:val="28"/>
      <w:lang w:eastAsia="zh-CN"/>
    </w:rPr>
  </w:style>
  <w:style w:type="paragraph" w:customStyle="1" w:styleId="afa">
    <w:name w:val="Содержимое таблицы"/>
    <w:basedOn w:val="a"/>
    <w:rsid w:val="00EE23FC"/>
    <w:pPr>
      <w:suppressLineNumbers/>
      <w:suppressAutoHyphens/>
      <w:ind w:firstLine="0"/>
      <w:jc w:val="left"/>
    </w:pPr>
    <w:rPr>
      <w:rFonts w:eastAsia="Times New Roman" w:cs="Times New Roman"/>
      <w:sz w:val="20"/>
      <w:szCs w:val="20"/>
      <w:lang w:eastAsia="zh-CN"/>
    </w:rPr>
  </w:style>
  <w:style w:type="paragraph" w:customStyle="1" w:styleId="afb">
    <w:name w:val="Заголовок таблицы"/>
    <w:basedOn w:val="afa"/>
    <w:rsid w:val="00EE23FC"/>
    <w:pPr>
      <w:jc w:val="center"/>
    </w:pPr>
    <w:rPr>
      <w:b/>
      <w:bCs/>
    </w:rPr>
  </w:style>
  <w:style w:type="paragraph" w:customStyle="1" w:styleId="s1">
    <w:name w:val="s_1"/>
    <w:basedOn w:val="a"/>
    <w:rsid w:val="00EE23FC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1b">
    <w:name w:val="Заголовок оглавления1"/>
    <w:basedOn w:val="1"/>
    <w:next w:val="a"/>
    <w:uiPriority w:val="39"/>
    <w:semiHidden/>
    <w:unhideWhenUsed/>
    <w:qFormat/>
    <w:rsid w:val="00EE23FC"/>
    <w:pPr>
      <w:keepNext/>
      <w:keepLines/>
      <w:suppressAutoHyphens/>
      <w:spacing w:before="480" w:after="0"/>
      <w:jc w:val="left"/>
      <w:outlineLvl w:val="9"/>
    </w:pPr>
    <w:rPr>
      <w:rFonts w:ascii="Calibri Light" w:eastAsia="Times New Roman" w:hAnsi="Calibri Light" w:cs="Times New Roman"/>
      <w:bCs/>
      <w:color w:val="2E74B5"/>
      <w:sz w:val="28"/>
      <w:szCs w:val="28"/>
      <w:lang w:eastAsia="zh-CN"/>
    </w:rPr>
  </w:style>
  <w:style w:type="table" w:customStyle="1" w:styleId="1c">
    <w:name w:val="Сетка таблицы1"/>
    <w:basedOn w:val="a1"/>
    <w:next w:val="a8"/>
    <w:uiPriority w:val="39"/>
    <w:rsid w:val="00EE23FC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d">
    <w:name w:val="Абзац списка1"/>
    <w:basedOn w:val="a"/>
    <w:rsid w:val="00EE23FC"/>
    <w:pPr>
      <w:ind w:left="720" w:firstLine="0"/>
      <w:contextualSpacing/>
      <w:jc w:val="left"/>
    </w:pPr>
    <w:rPr>
      <w:rFonts w:eastAsia="Times New Roman" w:cs="Times New Roman"/>
      <w:sz w:val="28"/>
      <w:szCs w:val="20"/>
      <w:lang w:eastAsia="ru-RU"/>
    </w:rPr>
  </w:style>
  <w:style w:type="character" w:customStyle="1" w:styleId="51">
    <w:name w:val="Основной текст (5)"/>
    <w:rsid w:val="007234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41">
    <w:name w:val="Основной текст (4)_"/>
    <w:link w:val="42"/>
    <w:locked/>
    <w:rsid w:val="00F42EBF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F42EBF"/>
    <w:pPr>
      <w:widowControl w:val="0"/>
      <w:shd w:val="clear" w:color="auto" w:fill="FFFFFF"/>
      <w:spacing w:after="540" w:line="0" w:lineRule="atLeast"/>
      <w:ind w:firstLine="0"/>
      <w:jc w:val="center"/>
    </w:pPr>
    <w:rPr>
      <w:rFonts w:eastAsia="Times New Roman"/>
      <w:b/>
      <w:bCs/>
      <w:sz w:val="19"/>
      <w:szCs w:val="19"/>
    </w:rPr>
  </w:style>
  <w:style w:type="character" w:customStyle="1" w:styleId="afc">
    <w:name w:val="Оглавление"/>
    <w:rsid w:val="00F42E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33">
    <w:name w:val="Основной текст (3)"/>
    <w:rsid w:val="00F42E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2">
    <w:name w:val="Оглавление (5)"/>
    <w:rsid w:val="00F42E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EB18F-FEB9-4884-9F79-D242A9876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Раймон. Касьянова</dc:creator>
  <cp:lastModifiedBy>StudKadri</cp:lastModifiedBy>
  <cp:revision>5</cp:revision>
  <cp:lastPrinted>2026-04-24T09:27:00Z</cp:lastPrinted>
  <dcterms:created xsi:type="dcterms:W3CDTF">2026-04-24T11:28:00Z</dcterms:created>
  <dcterms:modified xsi:type="dcterms:W3CDTF">2026-10-01T12:44:00Z</dcterms:modified>
</cp:coreProperties>
</file>