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2C" w:rsidRPr="0005692C" w:rsidRDefault="0005692C" w:rsidP="00DC1E0F">
      <w:pPr>
        <w:suppressAutoHyphens/>
        <w:ind w:left="5812" w:hanging="142"/>
        <w:jc w:val="left"/>
        <w:rPr>
          <w:rFonts w:eastAsia="Times New Roman" w:cs="Times New Roman"/>
          <w:sz w:val="12"/>
          <w:szCs w:val="12"/>
          <w:lang w:eastAsia="zh-CN"/>
        </w:rPr>
      </w:pPr>
    </w:p>
    <w:p w:rsidR="006A3FF3" w:rsidRDefault="006A3FF3" w:rsidP="006A3FF3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Директору Беломорско-Онежского</w:t>
      </w:r>
    </w:p>
    <w:p w:rsidR="00DC1E0F" w:rsidRPr="00EE23FC" w:rsidRDefault="006A3FF3" w:rsidP="006A3FF3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филиала</w:t>
      </w:r>
      <w:r w:rsidR="00DC1E0F" w:rsidRPr="00EE23FC">
        <w:rPr>
          <w:rFonts w:eastAsia="Times New Roman" w:cs="Times New Roman"/>
          <w:sz w:val="20"/>
          <w:szCs w:val="20"/>
          <w:lang w:eastAsia="zh-CN"/>
        </w:rPr>
        <w:t xml:space="preserve"> ФГБОУ ВО «ГУМРФ</w:t>
      </w:r>
    </w:p>
    <w:p w:rsidR="00DC1E0F" w:rsidRPr="00EE23FC" w:rsidRDefault="00DC1E0F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имени адмирала С.О. Макарова» </w:t>
      </w:r>
    </w:p>
    <w:p w:rsidR="00DC1E0F" w:rsidRPr="00EE23FC" w:rsidRDefault="006A3FF3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Васильеву А.В.</w:t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 xml:space="preserve">    О.К.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от Ф.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В ПРИКАЗ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И.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О.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проживающего по адресу</w:t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  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>20__</w:t>
      </w:r>
      <w:r>
        <w:rPr>
          <w:rFonts w:eastAsia="Times New Roman" w:cs="Times New Roman"/>
          <w:sz w:val="20"/>
          <w:szCs w:val="20"/>
          <w:lang w:eastAsia="zh-CN"/>
        </w:rPr>
        <w:t>___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тел.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EE23FC" w:rsidRPr="00EE23FC" w:rsidRDefault="00EE23FC" w:rsidP="00EE23FC">
      <w:pPr>
        <w:suppressAutoHyphens/>
        <w:ind w:firstLine="0"/>
        <w:jc w:val="center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b/>
          <w:sz w:val="20"/>
          <w:szCs w:val="20"/>
          <w:lang w:eastAsia="zh-CN"/>
        </w:rPr>
        <w:t>ЗАЯВЛЕНИЕ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  <w:t xml:space="preserve">Прошу восстановить для выполнения выпускной квалификационной работы и </w:t>
      </w:r>
      <w:r w:rsidR="00597A56" w:rsidRPr="00EE23FC">
        <w:rPr>
          <w:rFonts w:eastAsia="Times New Roman" w:cs="Times New Roman"/>
          <w:sz w:val="20"/>
          <w:szCs w:val="20"/>
          <w:lang w:eastAsia="zh-CN"/>
        </w:rPr>
        <w:t>прохождения государственной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 итоговой аттестации по программе СПО специальности ________________________________________________________________</w:t>
      </w:r>
      <w:r w:rsidR="00A76363">
        <w:rPr>
          <w:rFonts w:eastAsia="Times New Roman" w:cs="Times New Roman"/>
          <w:sz w:val="20"/>
          <w:szCs w:val="20"/>
          <w:lang w:eastAsia="zh-CN"/>
        </w:rPr>
        <w:t>_____________________________</w:t>
      </w:r>
    </w:p>
    <w:p w:rsidR="00EE23FC" w:rsidRPr="00EE23FC" w:rsidRDefault="00EE23FC" w:rsidP="00EE23FC">
      <w:pPr>
        <w:suppressAutoHyphens/>
        <w:ind w:firstLine="0"/>
        <w:jc w:val="center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(код, наименование специальности)</w:t>
      </w:r>
    </w:p>
    <w:p w:rsidR="00EE23FC" w:rsidRPr="001E7F3B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_____________ формы обучения в __________________________________________ филиале на места, на места, финансируемые за счет бюджетных ассигнований федерального бюджета /</w:t>
      </w:r>
      <w:r w:rsidR="00D46319" w:rsidRPr="00D46319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 w:rsidRPr="00B943C5">
        <w:rPr>
          <w:rFonts w:eastAsia="Times New Roman" w:cs="Times New Roman"/>
          <w:sz w:val="20"/>
          <w:szCs w:val="20"/>
          <w:lang w:eastAsia="zh-CN"/>
        </w:rPr>
        <w:t>за счет средств областного бюджета</w:t>
      </w:r>
      <w:r w:rsidR="00D46319" w:rsidRPr="00EE23FC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>
        <w:rPr>
          <w:rFonts w:eastAsia="Times New Roman" w:cs="Times New Roman"/>
          <w:sz w:val="20"/>
          <w:szCs w:val="20"/>
          <w:lang w:eastAsia="zh-CN"/>
        </w:rPr>
        <w:t xml:space="preserve">/ 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на места с оплатой стоимости обучения физическими и (или) юридическими лицами, с </w:t>
      </w:r>
      <w:r w:rsidRPr="001E7F3B">
        <w:rPr>
          <w:rFonts w:eastAsia="Times New Roman" w:cs="Times New Roman"/>
          <w:sz w:val="20"/>
          <w:szCs w:val="20"/>
          <w:lang w:eastAsia="zh-CN"/>
        </w:rPr>
        <w:t xml:space="preserve">предоставлением общежития /без общежития/ с регистрацией </w:t>
      </w:r>
      <w:r w:rsidRPr="001E7F3B">
        <w:rPr>
          <w:rFonts w:eastAsia="Times New Roman" w:cs="Times New Roman"/>
          <w:sz w:val="16"/>
          <w:szCs w:val="16"/>
          <w:lang w:eastAsia="zh-CN"/>
        </w:rPr>
        <w:t>(нужное подчеркнуть).</w:t>
      </w:r>
    </w:p>
    <w:p w:rsidR="00EE23FC" w:rsidRPr="001E7F3B" w:rsidRDefault="00EE23FC" w:rsidP="00EE23FC">
      <w:pPr>
        <w:suppressAutoHyphens/>
        <w:spacing w:before="60"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1E7F3B">
        <w:rPr>
          <w:rFonts w:eastAsia="Times New Roman" w:cs="Times New Roman"/>
          <w:sz w:val="20"/>
          <w:szCs w:val="20"/>
          <w:lang w:eastAsia="zh-CN"/>
        </w:rPr>
        <w:t>Ознакомлен, что процедура государственной итоговой аттестации, включающая сдачу государственного экзамена</w:t>
      </w:r>
      <w:r w:rsidR="00450293" w:rsidRPr="001E7F3B">
        <w:rPr>
          <w:rFonts w:eastAsia="Times New Roman" w:cs="Times New Roman"/>
          <w:sz w:val="20"/>
          <w:szCs w:val="20"/>
          <w:lang w:eastAsia="zh-CN"/>
        </w:rPr>
        <w:t>, демонстрационного экзамена</w:t>
      </w:r>
      <w:r w:rsidRPr="001E7F3B">
        <w:rPr>
          <w:rFonts w:eastAsia="Times New Roman" w:cs="Times New Roman"/>
          <w:sz w:val="20"/>
          <w:szCs w:val="20"/>
          <w:lang w:eastAsia="zh-CN"/>
        </w:rPr>
        <w:t xml:space="preserve"> и защиту </w:t>
      </w:r>
      <w:r w:rsidR="00D46319" w:rsidRPr="001E7F3B">
        <w:rPr>
          <w:rFonts w:eastAsia="Times New Roman" w:cs="Times New Roman"/>
          <w:sz w:val="20"/>
          <w:szCs w:val="20"/>
          <w:lang w:eastAsia="zh-CN"/>
        </w:rPr>
        <w:t>дипломного проекта (</w:t>
      </w:r>
      <w:r w:rsidRPr="001E7F3B">
        <w:rPr>
          <w:rFonts w:eastAsia="Times New Roman" w:cs="Times New Roman"/>
          <w:sz w:val="20"/>
          <w:szCs w:val="20"/>
          <w:lang w:eastAsia="zh-CN"/>
        </w:rPr>
        <w:t>работы</w:t>
      </w:r>
      <w:r w:rsidR="00D46319" w:rsidRPr="001E7F3B">
        <w:rPr>
          <w:rFonts w:eastAsia="Times New Roman" w:cs="Times New Roman"/>
          <w:sz w:val="20"/>
          <w:szCs w:val="20"/>
          <w:lang w:eastAsia="zh-CN"/>
        </w:rPr>
        <w:t>)</w:t>
      </w:r>
      <w:r w:rsidRPr="001E7F3B">
        <w:rPr>
          <w:rFonts w:eastAsia="Times New Roman" w:cs="Times New Roman"/>
          <w:sz w:val="20"/>
          <w:szCs w:val="20"/>
          <w:lang w:eastAsia="zh-CN"/>
        </w:rPr>
        <w:t>, проводится бесплатно.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1E7F3B">
        <w:rPr>
          <w:rFonts w:eastAsia="Times New Roman" w:cs="Times New Roman"/>
          <w:sz w:val="20"/>
          <w:szCs w:val="20"/>
          <w:lang w:eastAsia="zh-CN"/>
        </w:rPr>
        <w:t>Подпись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Отчислен приказом №______ от ___</w:t>
      </w:r>
      <w:r w:rsidR="00597A56" w:rsidRPr="00EE23FC">
        <w:rPr>
          <w:rFonts w:eastAsia="Times New Roman" w:cs="Times New Roman"/>
          <w:sz w:val="20"/>
          <w:szCs w:val="20"/>
          <w:lang w:eastAsia="zh-CN"/>
        </w:rPr>
        <w:t>_ _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___________20___ с _____курса специальности 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________________________________________________________________</w:t>
      </w:r>
      <w:r w:rsidR="00A76363">
        <w:rPr>
          <w:rFonts w:eastAsia="Times New Roman" w:cs="Times New Roman"/>
          <w:sz w:val="20"/>
          <w:szCs w:val="20"/>
          <w:lang w:eastAsia="zh-CN"/>
        </w:rPr>
        <w:t>_____________________________</w:t>
      </w:r>
    </w:p>
    <w:p w:rsidR="002726CB" w:rsidRPr="00EE23FC" w:rsidRDefault="002726CB" w:rsidP="002726CB">
      <w:pPr>
        <w:suppressAutoHyphens/>
        <w:spacing w:before="120"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Причина отчисления _____________________________________________________________________</w:t>
      </w:r>
      <w:r>
        <w:rPr>
          <w:rFonts w:eastAsia="Times New Roman" w:cs="Times New Roman"/>
          <w:sz w:val="20"/>
          <w:szCs w:val="20"/>
          <w:lang w:eastAsia="zh-CN"/>
        </w:rPr>
        <w:t>______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 себе сообщаю: дата и место рождения ____________________________________________________</w:t>
      </w:r>
      <w:r>
        <w:rPr>
          <w:rFonts w:eastAsia="Times New Roman" w:cs="Times New Roman"/>
          <w:sz w:val="20"/>
          <w:szCs w:val="20"/>
          <w:lang w:eastAsia="zh-CN"/>
        </w:rPr>
        <w:t>______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пол: □ м □ ж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паспорт: серия _______ номер _____________ </w:t>
      </w:r>
      <w:r w:rsidR="00597A56" w:rsidRPr="00EE23FC">
        <w:rPr>
          <w:rFonts w:eastAsia="Times New Roman" w:cs="Times New Roman"/>
          <w:sz w:val="20"/>
          <w:szCs w:val="20"/>
          <w:lang w:eastAsia="zh-CN"/>
        </w:rPr>
        <w:t>выдан: _</w:t>
      </w:r>
      <w:r w:rsidRPr="00EE23FC">
        <w:rPr>
          <w:rFonts w:eastAsia="Times New Roman" w:cs="Times New Roman"/>
          <w:sz w:val="20"/>
          <w:szCs w:val="20"/>
          <w:lang w:eastAsia="zh-CN"/>
        </w:rPr>
        <w:t>________________________________________</w:t>
      </w:r>
      <w:r>
        <w:rPr>
          <w:rFonts w:eastAsia="Times New Roman" w:cs="Times New Roman"/>
          <w:sz w:val="20"/>
          <w:szCs w:val="20"/>
          <w:lang w:eastAsia="zh-CN"/>
        </w:rPr>
        <w:t>_____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___________________________________________________________________________________________________________________</w:t>
      </w:r>
      <w:r>
        <w:rPr>
          <w:rFonts w:eastAsia="Times New Roman" w:cs="Times New Roman"/>
          <w:sz w:val="16"/>
          <w:szCs w:val="16"/>
          <w:lang w:eastAsia="zh-CN"/>
        </w:rPr>
        <w:t>_</w:t>
      </w:r>
    </w:p>
    <w:p w:rsidR="002726CB" w:rsidRPr="00EE23FC" w:rsidRDefault="002726CB" w:rsidP="002726CB">
      <w:pPr>
        <w:suppressAutoHyphens/>
        <w:ind w:right="-2" w:firstLine="0"/>
        <w:jc w:val="center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>(кем выдан, дата выдачи)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адрес постоянной регистрации ____________________________________________________________</w:t>
      </w:r>
      <w:r>
        <w:rPr>
          <w:rFonts w:eastAsia="Times New Roman" w:cs="Times New Roman"/>
          <w:sz w:val="20"/>
          <w:szCs w:val="20"/>
          <w:lang w:eastAsia="zh-CN"/>
        </w:rPr>
        <w:t>______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</w:t>
      </w:r>
      <w:r>
        <w:rPr>
          <w:rFonts w:eastAsia="Times New Roman" w:cs="Times New Roman"/>
          <w:sz w:val="16"/>
          <w:szCs w:val="16"/>
          <w:lang w:eastAsia="zh-CN"/>
        </w:rPr>
        <w:t>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контактный адрес (телефон, моб.телефон, эл.почта): __________________________________________</w:t>
      </w:r>
    </w:p>
    <w:p w:rsidR="002726CB" w:rsidRPr="00EE23FC" w:rsidRDefault="002726CB" w:rsidP="002726CB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</w:t>
      </w:r>
    </w:p>
    <w:p w:rsidR="002726CB" w:rsidRPr="00EE23FC" w:rsidRDefault="002726CB" w:rsidP="002726CB">
      <w:pPr>
        <w:suppressAutoHyphens/>
        <w:spacing w:before="60"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Отношусь к следующей категории лиц:</w:t>
      </w:r>
    </w:p>
    <w:p w:rsidR="002726CB" w:rsidRPr="00EE23FC" w:rsidRDefault="002726CB" w:rsidP="002726CB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□ лица с ограниченными возможностями здоровья, дети-инвалиды, инвалиды;</w:t>
      </w:r>
    </w:p>
    <w:p w:rsidR="002726CB" w:rsidRPr="00EE23FC" w:rsidRDefault="002726CB" w:rsidP="002726CB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□ дети – сироты и дети, оставшиеся без попечения родителей.</w:t>
      </w:r>
    </w:p>
    <w:p w:rsidR="00EE23FC" w:rsidRPr="00EE23FC" w:rsidRDefault="00EE23FC" w:rsidP="00EE23FC">
      <w:pPr>
        <w:suppressAutoHyphens/>
        <w:spacing w:before="60"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Ранее обучался в ГУМРФ имени адмирала С.О. Макарова/МГАВТ </w:t>
      </w:r>
      <w:r w:rsidRPr="00EE23FC">
        <w:rPr>
          <w:rFonts w:eastAsia="Times New Roman" w:cs="Times New Roman"/>
          <w:sz w:val="16"/>
          <w:szCs w:val="16"/>
          <w:lang w:eastAsia="zh-CN"/>
        </w:rPr>
        <w:t>(нужное подчеркнуть)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на местах, финансируемых за счет бюджетных ассигнований федерального бюджета /</w:t>
      </w:r>
      <w:r w:rsidR="00D46319" w:rsidRPr="00D46319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 w:rsidRPr="00B943C5">
        <w:rPr>
          <w:rFonts w:eastAsia="Times New Roman" w:cs="Times New Roman"/>
          <w:sz w:val="20"/>
          <w:szCs w:val="20"/>
          <w:lang w:eastAsia="zh-CN"/>
        </w:rPr>
        <w:t>за счет средств областного бюджета</w:t>
      </w:r>
      <w:r w:rsidR="00D46319" w:rsidRPr="00EE23FC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>
        <w:rPr>
          <w:rFonts w:eastAsia="Times New Roman" w:cs="Times New Roman"/>
          <w:sz w:val="20"/>
          <w:szCs w:val="20"/>
          <w:lang w:eastAsia="zh-CN"/>
        </w:rPr>
        <w:t xml:space="preserve">/ </w:t>
      </w:r>
      <w:r w:rsidRPr="00EE23FC">
        <w:rPr>
          <w:rFonts w:eastAsia="Times New Roman" w:cs="Times New Roman"/>
          <w:sz w:val="20"/>
          <w:szCs w:val="20"/>
          <w:lang w:eastAsia="zh-CN"/>
        </w:rPr>
        <w:t>на местах с оплатой стоимости обучения физическими и (или) юридическими лицами (нужное подчеркнуть)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___</w:t>
      </w:r>
      <w:bookmarkStart w:id="0" w:name="_GoBack"/>
      <w:bookmarkEnd w:id="0"/>
      <w:r w:rsidR="00597A56" w:rsidRPr="00EE23FC">
        <w:rPr>
          <w:rFonts w:eastAsia="Times New Roman" w:cs="Times New Roman"/>
          <w:sz w:val="20"/>
          <w:szCs w:val="20"/>
          <w:lang w:eastAsia="zh-CN"/>
        </w:rPr>
        <w:t>_ _</w:t>
      </w:r>
      <w:r w:rsidRPr="00EE23FC">
        <w:rPr>
          <w:rFonts w:eastAsia="Times New Roman" w:cs="Times New Roman"/>
          <w:sz w:val="20"/>
          <w:szCs w:val="20"/>
          <w:lang w:eastAsia="zh-CN"/>
        </w:rPr>
        <w:t>__________________20__                                     Подпись ________________________</w:t>
      </w: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9853"/>
      </w:tblGrid>
      <w:tr w:rsidR="00EE23FC" w:rsidRPr="00EE23FC" w:rsidTr="0005692C">
        <w:tc>
          <w:tcPr>
            <w:tcW w:w="9853" w:type="dxa"/>
            <w:shd w:val="clear" w:color="auto" w:fill="auto"/>
          </w:tcPr>
          <w:p w:rsidR="00EE23FC" w:rsidRPr="00EE23FC" w:rsidRDefault="00EE23FC" w:rsidP="00EE23FC">
            <w:pPr>
              <w:suppressAutoHyphens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EE23FC">
              <w:rPr>
                <w:rFonts w:eastAsia="Times New Roman" w:cs="Times New Roman"/>
                <w:sz w:val="20"/>
                <w:szCs w:val="20"/>
                <w:lang w:eastAsia="zh-CN"/>
              </w:rPr>
              <w:t>К заявлению прилагаю:</w:t>
            </w:r>
          </w:p>
          <w:p w:rsidR="00EE23FC" w:rsidRPr="00EE23FC" w:rsidRDefault="00EE23FC" w:rsidP="00EE23FC">
            <w:pPr>
              <w:suppressAutoHyphens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EE23FC">
              <w:rPr>
                <w:rFonts w:eastAsia="Times New Roman" w:cs="Times New Roman"/>
                <w:sz w:val="20"/>
                <w:szCs w:val="20"/>
                <w:lang w:eastAsia="zh-CN"/>
              </w:rPr>
              <w:t>Документ об образовании _____________№ _____________ от __________ кем выдан_______________________</w:t>
            </w:r>
          </w:p>
          <w:p w:rsidR="00EE23FC" w:rsidRPr="00EE23FC" w:rsidRDefault="00EE23FC" w:rsidP="00EE23FC">
            <w:pPr>
              <w:suppressAutoHyphens/>
              <w:ind w:firstLine="0"/>
              <w:jc w:val="left"/>
              <w:rPr>
                <w:rFonts w:eastAsia="Times New Roman" w:cs="Times New Roman"/>
                <w:sz w:val="16"/>
                <w:szCs w:val="16"/>
                <w:lang w:eastAsia="zh-CN"/>
              </w:rPr>
            </w:pPr>
            <w:r w:rsidRPr="00EE23FC">
              <w:rPr>
                <w:rFonts w:eastAsia="Times New Roman" w:cs="Times New Roman"/>
                <w:sz w:val="16"/>
                <w:szCs w:val="16"/>
                <w:lang w:eastAsia="zh-CN"/>
              </w:rPr>
              <w:t>________________________________________________________________________________________________________________________</w:t>
            </w:r>
          </w:p>
          <w:p w:rsidR="00EE23FC" w:rsidRPr="00EE23FC" w:rsidRDefault="00EE23FC" w:rsidP="00EE23FC">
            <w:pPr>
              <w:suppressAutoHyphens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EE23FC">
              <w:rPr>
                <w:rFonts w:eastAsia="Times New Roman" w:cs="Times New Roman"/>
                <w:sz w:val="20"/>
                <w:szCs w:val="20"/>
                <w:lang w:eastAsia="zh-CN"/>
              </w:rPr>
              <w:t>справку о периоде обучения / справку об обучении № ___________ от ____________________</w:t>
            </w:r>
          </w:p>
        </w:tc>
      </w:tr>
    </w:tbl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Я ознакомлен (а) с: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Уставом ГУМРФ имени адмирала С.О. Макарова;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Лицензией на осуществление образовательной деятельности;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Свидетельством о государственной аккредитации;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Правилами внутреннего распорядка обучающихся.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Подтверждаю правильность представленных мною сведений, а также даю согласие на обработку предоставленных мною персональных данных в порядке, установленном Федеральным законом                      от 27.07.2006 № 152-ФЗ «О персональных данных», в том числе даю согласие на проверку представленных мной документов.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____  _________ 20___      ______________________________</w:t>
      </w:r>
    </w:p>
    <w:p w:rsidR="00431E6E" w:rsidRPr="0005692C" w:rsidRDefault="00EE23FC" w:rsidP="0005692C">
      <w:pPr>
        <w:suppressAutoHyphens/>
        <w:ind w:right="-2" w:firstLine="0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 xml:space="preserve">                                                                  (подпись, Ф.И.О.)</w:t>
      </w:r>
    </w:p>
    <w:sectPr w:rsidR="00431E6E" w:rsidRPr="0005692C" w:rsidSect="0042013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C0D" w:rsidRDefault="00286C0D" w:rsidP="0042013A">
      <w:r>
        <w:separator/>
      </w:r>
    </w:p>
  </w:endnote>
  <w:endnote w:type="continuationSeparator" w:id="0">
    <w:p w:rsidR="00286C0D" w:rsidRDefault="00286C0D" w:rsidP="0042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C0D" w:rsidRDefault="00286C0D" w:rsidP="0042013A">
      <w:r>
        <w:separator/>
      </w:r>
    </w:p>
  </w:footnote>
  <w:footnote w:type="continuationSeparator" w:id="0">
    <w:p w:rsidR="00286C0D" w:rsidRDefault="00286C0D" w:rsidP="00420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−"/>
      <w:lvlJc w:val="left"/>
      <w:pPr>
        <w:tabs>
          <w:tab w:val="num" w:pos="720"/>
        </w:tabs>
        <w:ind w:left="680" w:hanging="680"/>
      </w:pPr>
      <w:rPr>
        <w:rFonts w:ascii="Times New Roman" w:hAnsi="Times New Roman" w:cs="Times New Roman" w:hint="default"/>
        <w:color w:val="22272F"/>
        <w:sz w:val="24"/>
        <w:szCs w:val="24"/>
        <w:highlight w:val="yellow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singleLevel"/>
    <w:tmpl w:val="00000005"/>
    <w:name w:val="WW8Num24"/>
    <w:lvl w:ilvl="0">
      <w:start w:val="1"/>
      <w:numFmt w:val="bullet"/>
      <w:lvlText w:val="−"/>
      <w:lvlJc w:val="left"/>
      <w:pPr>
        <w:tabs>
          <w:tab w:val="num" w:pos="4395"/>
        </w:tabs>
        <w:ind w:left="4755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lvl w:ilvl="0">
      <w:numFmt w:val="bullet"/>
      <w:pStyle w:val="-112"/>
      <w:lvlText w:val="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</w:rPr>
    </w:lvl>
  </w:abstractNum>
  <w:abstractNum w:abstractNumId="6" w15:restartNumberingAfterBreak="0">
    <w:nsid w:val="01774EEA"/>
    <w:multiLevelType w:val="hybridMultilevel"/>
    <w:tmpl w:val="5F48B0FA"/>
    <w:lvl w:ilvl="0" w:tplc="0BE005F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22C0992"/>
    <w:multiLevelType w:val="hybridMultilevel"/>
    <w:tmpl w:val="A66035D2"/>
    <w:lvl w:ilvl="0" w:tplc="A11E71AA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494452F"/>
    <w:multiLevelType w:val="hybridMultilevel"/>
    <w:tmpl w:val="D1FAE33C"/>
    <w:lvl w:ilvl="0" w:tplc="0234D330">
      <w:start w:val="1"/>
      <w:numFmt w:val="bullet"/>
      <w:suff w:val="space"/>
      <w:lvlText w:val="˗"/>
      <w:lvlJc w:val="left"/>
      <w:pPr>
        <w:ind w:left="2858" w:hanging="360"/>
      </w:pPr>
      <w:rPr>
        <w:rFonts w:ascii="Times New Roman" w:hAnsi="Times New Roman" w:cs="Times New Roman" w:hint="default"/>
      </w:rPr>
    </w:lvl>
    <w:lvl w:ilvl="1" w:tplc="AACE2F7A">
      <w:start w:val="1"/>
      <w:numFmt w:val="bullet"/>
      <w:suff w:val="space"/>
      <w:lvlText w:val="˗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7394562"/>
    <w:multiLevelType w:val="hybridMultilevel"/>
    <w:tmpl w:val="F6EEC8BE"/>
    <w:name w:val="WW8Num2422"/>
    <w:lvl w:ilvl="0" w:tplc="21FC21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BFB588A"/>
    <w:multiLevelType w:val="multilevel"/>
    <w:tmpl w:val="16421F5E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1C337EA0"/>
    <w:multiLevelType w:val="multilevel"/>
    <w:tmpl w:val="53E4BFEC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36EE7BDB"/>
    <w:multiLevelType w:val="hybridMultilevel"/>
    <w:tmpl w:val="B1E07A2E"/>
    <w:lvl w:ilvl="0" w:tplc="C94299EC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D55609"/>
    <w:multiLevelType w:val="hybridMultilevel"/>
    <w:tmpl w:val="A68A6BDE"/>
    <w:lvl w:ilvl="0" w:tplc="06228262">
      <w:start w:val="1"/>
      <w:numFmt w:val="bullet"/>
      <w:suff w:val="space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425DB"/>
    <w:multiLevelType w:val="hybridMultilevel"/>
    <w:tmpl w:val="1E68C916"/>
    <w:lvl w:ilvl="0" w:tplc="591ABD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4A405D4"/>
    <w:multiLevelType w:val="multilevel"/>
    <w:tmpl w:val="B9D22AA2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015F10"/>
    <w:multiLevelType w:val="hybridMultilevel"/>
    <w:tmpl w:val="4ECC4B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962598B"/>
    <w:multiLevelType w:val="multilevel"/>
    <w:tmpl w:val="06CCF8D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D9C3AA4"/>
    <w:multiLevelType w:val="hybridMultilevel"/>
    <w:tmpl w:val="D1B004E2"/>
    <w:name w:val="WW8Num242"/>
    <w:lvl w:ilvl="0" w:tplc="27682514">
      <w:start w:val="1"/>
      <w:numFmt w:val="bullet"/>
      <w:suff w:val="space"/>
      <w:lvlText w:val="−"/>
      <w:lvlJc w:val="left"/>
      <w:pPr>
        <w:ind w:left="475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56A16"/>
    <w:multiLevelType w:val="hybridMultilevel"/>
    <w:tmpl w:val="5E323AEA"/>
    <w:lvl w:ilvl="0" w:tplc="C8C6D996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FC62DE"/>
    <w:multiLevelType w:val="multilevel"/>
    <w:tmpl w:val="C10A1D1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993" w:firstLine="0"/>
      </w:pPr>
      <w:rPr>
        <w:rFonts w:cs="Times New Roman" w:hint="default"/>
        <w:i w:val="0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16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20"/>
  </w:num>
  <w:num w:numId="13">
    <w:abstractNumId w:val="8"/>
  </w:num>
  <w:num w:numId="14">
    <w:abstractNumId w:val="14"/>
  </w:num>
  <w:num w:numId="15">
    <w:abstractNumId w:val="6"/>
  </w:num>
  <w:num w:numId="16">
    <w:abstractNumId w:val="17"/>
  </w:num>
  <w:num w:numId="17">
    <w:abstractNumId w:val="18"/>
  </w:num>
  <w:num w:numId="18">
    <w:abstractNumId w:val="9"/>
  </w:num>
  <w:num w:numId="19">
    <w:abstractNumId w:val="12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3A"/>
    <w:rsid w:val="000143FF"/>
    <w:rsid w:val="00027112"/>
    <w:rsid w:val="0005692C"/>
    <w:rsid w:val="00075C9C"/>
    <w:rsid w:val="000F2437"/>
    <w:rsid w:val="00102663"/>
    <w:rsid w:val="00161C14"/>
    <w:rsid w:val="001E7F3B"/>
    <w:rsid w:val="001F23D6"/>
    <w:rsid w:val="002147C9"/>
    <w:rsid w:val="00254575"/>
    <w:rsid w:val="00262492"/>
    <w:rsid w:val="002726CB"/>
    <w:rsid w:val="00286C0D"/>
    <w:rsid w:val="002A427B"/>
    <w:rsid w:val="0033483D"/>
    <w:rsid w:val="003B3B5A"/>
    <w:rsid w:val="003E7190"/>
    <w:rsid w:val="0042013A"/>
    <w:rsid w:val="00431E6E"/>
    <w:rsid w:val="00443144"/>
    <w:rsid w:val="00450293"/>
    <w:rsid w:val="00463AC8"/>
    <w:rsid w:val="004B4EBE"/>
    <w:rsid w:val="004B64B7"/>
    <w:rsid w:val="004D3B37"/>
    <w:rsid w:val="004D7DF4"/>
    <w:rsid w:val="004E5201"/>
    <w:rsid w:val="00552623"/>
    <w:rsid w:val="00597A56"/>
    <w:rsid w:val="00607A1F"/>
    <w:rsid w:val="006342DC"/>
    <w:rsid w:val="00672A3E"/>
    <w:rsid w:val="006A3FF3"/>
    <w:rsid w:val="006C744C"/>
    <w:rsid w:val="006D745D"/>
    <w:rsid w:val="00723478"/>
    <w:rsid w:val="007344CB"/>
    <w:rsid w:val="00771831"/>
    <w:rsid w:val="007B6847"/>
    <w:rsid w:val="007D30F9"/>
    <w:rsid w:val="007E5620"/>
    <w:rsid w:val="008014BB"/>
    <w:rsid w:val="00842A54"/>
    <w:rsid w:val="0085612C"/>
    <w:rsid w:val="008F71D9"/>
    <w:rsid w:val="0093245D"/>
    <w:rsid w:val="009414FB"/>
    <w:rsid w:val="00974424"/>
    <w:rsid w:val="00A26E7B"/>
    <w:rsid w:val="00A76363"/>
    <w:rsid w:val="00B05A41"/>
    <w:rsid w:val="00B558BD"/>
    <w:rsid w:val="00B92F5F"/>
    <w:rsid w:val="00B943C5"/>
    <w:rsid w:val="00B949B9"/>
    <w:rsid w:val="00B94E1F"/>
    <w:rsid w:val="00BA6FC7"/>
    <w:rsid w:val="00C03EB2"/>
    <w:rsid w:val="00CA04C8"/>
    <w:rsid w:val="00CA27D4"/>
    <w:rsid w:val="00CC2E1C"/>
    <w:rsid w:val="00CE75BC"/>
    <w:rsid w:val="00D105FE"/>
    <w:rsid w:val="00D46319"/>
    <w:rsid w:val="00DC1E0F"/>
    <w:rsid w:val="00DD5185"/>
    <w:rsid w:val="00E11171"/>
    <w:rsid w:val="00E9796D"/>
    <w:rsid w:val="00EE23FC"/>
    <w:rsid w:val="00F03604"/>
    <w:rsid w:val="00F26EF4"/>
    <w:rsid w:val="00F42EBF"/>
    <w:rsid w:val="00F43770"/>
    <w:rsid w:val="00FA58DD"/>
    <w:rsid w:val="00FB215D"/>
    <w:rsid w:val="00FB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3631"/>
  <w15:docId w15:val="{2A64A3B1-6535-448F-9802-5ED002BB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13A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42013A"/>
    <w:pPr>
      <w:spacing w:before="240" w:after="120"/>
      <w:ind w:firstLine="0"/>
      <w:jc w:val="center"/>
      <w:outlineLvl w:val="0"/>
    </w:pPr>
    <w:rPr>
      <w:b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E23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E23FC"/>
    <w:pPr>
      <w:keepNext/>
      <w:suppressAutoHyphens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nhideWhenUsed/>
    <w:qFormat/>
    <w:rsid w:val="00EE23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EE23FC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EE23FC"/>
    <w:pPr>
      <w:keepNext/>
      <w:numPr>
        <w:numId w:val="8"/>
      </w:numPr>
      <w:suppressAutoHyphens/>
      <w:overflowPunct w:val="0"/>
      <w:autoSpaceDE w:val="0"/>
      <w:spacing w:line="360" w:lineRule="auto"/>
      <w:jc w:val="left"/>
      <w:textAlignment w:val="baseline"/>
      <w:outlineLvl w:val="5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EE23FC"/>
    <w:pPr>
      <w:suppressAutoHyphens/>
      <w:spacing w:before="240" w:after="60"/>
      <w:ind w:firstLine="0"/>
      <w:jc w:val="left"/>
      <w:outlineLvl w:val="6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qFormat/>
    <w:rsid w:val="00EE23FC"/>
    <w:pPr>
      <w:keepNext/>
      <w:suppressAutoHyphens/>
      <w:ind w:firstLine="0"/>
      <w:jc w:val="center"/>
      <w:outlineLvl w:val="8"/>
    </w:pPr>
    <w:rPr>
      <w:rFonts w:ascii="Arial" w:eastAsia="Times New Roman" w:hAnsi="Arial" w:cs="Arial"/>
      <w:b/>
      <w:sz w:val="4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13A"/>
    <w:pPr>
      <w:ind w:left="720"/>
      <w:contextualSpacing/>
    </w:pPr>
  </w:style>
  <w:style w:type="paragraph" w:styleId="a4">
    <w:name w:val="header"/>
    <w:basedOn w:val="a"/>
    <w:link w:val="a5"/>
    <w:unhideWhenUsed/>
    <w:rsid w:val="004201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2013A"/>
    <w:rPr>
      <w:rFonts w:ascii="Times New Roman" w:hAnsi="Times New Roman"/>
      <w:sz w:val="24"/>
    </w:rPr>
  </w:style>
  <w:style w:type="paragraph" w:styleId="a6">
    <w:name w:val="footer"/>
    <w:basedOn w:val="a"/>
    <w:link w:val="a7"/>
    <w:unhideWhenUsed/>
    <w:rsid w:val="004201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2013A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420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nhideWhenUsed/>
    <w:rsid w:val="0042013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2013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2013A"/>
    <w:rPr>
      <w:rFonts w:ascii="Times New Roman" w:hAnsi="Times New Roman"/>
      <w:b/>
      <w:sz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58DD"/>
    <w:pPr>
      <w:spacing w:after="100"/>
      <w:ind w:firstLine="0"/>
    </w:pPr>
  </w:style>
  <w:style w:type="character" w:styleId="ab">
    <w:name w:val="Hyperlink"/>
    <w:basedOn w:val="a0"/>
    <w:uiPriority w:val="99"/>
    <w:unhideWhenUsed/>
    <w:rsid w:val="0002711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EE23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EE23F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30">
    <w:name w:val="Заголовок 3 Знак"/>
    <w:basedOn w:val="a0"/>
    <w:link w:val="3"/>
    <w:rsid w:val="00EE23FC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EE23FC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EE23FC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EE23F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EE23FC"/>
    <w:rPr>
      <w:rFonts w:ascii="Arial" w:eastAsia="Times New Roman" w:hAnsi="Arial" w:cs="Arial"/>
      <w:b/>
      <w:sz w:val="40"/>
      <w:szCs w:val="20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EE23FC"/>
  </w:style>
  <w:style w:type="character" w:customStyle="1" w:styleId="WW8Num1z0">
    <w:name w:val="WW8Num1z0"/>
    <w:rsid w:val="00EE23FC"/>
    <w:rPr>
      <w:rFonts w:cs="Times New Roman"/>
    </w:rPr>
  </w:style>
  <w:style w:type="character" w:customStyle="1" w:styleId="WW8Num2z0">
    <w:name w:val="WW8Num2z0"/>
    <w:rsid w:val="00EE23FC"/>
    <w:rPr>
      <w:rFonts w:ascii="Symbol" w:hAnsi="Symbol" w:cs="Symbol" w:hint="default"/>
    </w:rPr>
  </w:style>
  <w:style w:type="character" w:customStyle="1" w:styleId="WW8Num3z0">
    <w:name w:val="WW8Num3z0"/>
    <w:rsid w:val="00EE23FC"/>
    <w:rPr>
      <w:rFonts w:cs="Times New Roman"/>
    </w:rPr>
  </w:style>
  <w:style w:type="character" w:customStyle="1" w:styleId="WW8Num4z0">
    <w:name w:val="WW8Num4z0"/>
    <w:rsid w:val="00EE23FC"/>
    <w:rPr>
      <w:rFonts w:cs="Times New Roman" w:hint="default"/>
    </w:rPr>
  </w:style>
  <w:style w:type="character" w:customStyle="1" w:styleId="WW8Num5z0">
    <w:name w:val="WW8Num5z0"/>
    <w:rsid w:val="00EE23FC"/>
    <w:rPr>
      <w:rFonts w:cs="Times New Roman" w:hint="default"/>
    </w:rPr>
  </w:style>
  <w:style w:type="character" w:customStyle="1" w:styleId="WW8Num5z1">
    <w:name w:val="WW8Num5z1"/>
    <w:rsid w:val="00EE23FC"/>
    <w:rPr>
      <w:rFonts w:cs="Times New Roman"/>
    </w:rPr>
  </w:style>
  <w:style w:type="character" w:customStyle="1" w:styleId="WW8Num6z0">
    <w:name w:val="WW8Num6z0"/>
    <w:rsid w:val="00EE23FC"/>
    <w:rPr>
      <w:rFonts w:ascii="Symbol" w:eastAsia="Times New Roman" w:hAnsi="Symbol" w:cs="Symbol" w:hint="default"/>
    </w:rPr>
  </w:style>
  <w:style w:type="character" w:customStyle="1" w:styleId="WW8Num6z1">
    <w:name w:val="WW8Num6z1"/>
    <w:rsid w:val="00EE23FC"/>
    <w:rPr>
      <w:rFonts w:ascii="Courier New" w:hAnsi="Courier New" w:cs="Courier New" w:hint="default"/>
    </w:rPr>
  </w:style>
  <w:style w:type="character" w:customStyle="1" w:styleId="WW8Num6z2">
    <w:name w:val="WW8Num6z2"/>
    <w:rsid w:val="00EE23FC"/>
    <w:rPr>
      <w:rFonts w:ascii="Wingdings" w:hAnsi="Wingdings" w:cs="Wingdings" w:hint="default"/>
    </w:rPr>
  </w:style>
  <w:style w:type="character" w:customStyle="1" w:styleId="WW8Num6z3">
    <w:name w:val="WW8Num6z3"/>
    <w:rsid w:val="00EE23FC"/>
    <w:rPr>
      <w:rFonts w:ascii="Symbol" w:hAnsi="Symbol" w:cs="Symbol" w:hint="default"/>
    </w:rPr>
  </w:style>
  <w:style w:type="character" w:customStyle="1" w:styleId="WW8Num7z0">
    <w:name w:val="WW8Num7z0"/>
    <w:rsid w:val="00EE23FC"/>
    <w:rPr>
      <w:rFonts w:cs="Times New Roman"/>
    </w:rPr>
  </w:style>
  <w:style w:type="character" w:customStyle="1" w:styleId="WW8Num8z0">
    <w:name w:val="WW8Num8z0"/>
    <w:rsid w:val="00EE23FC"/>
    <w:rPr>
      <w:rFonts w:ascii="Symbol" w:hAnsi="Symbol" w:cs="Symbol" w:hint="default"/>
    </w:rPr>
  </w:style>
  <w:style w:type="character" w:customStyle="1" w:styleId="WW8Num9z0">
    <w:name w:val="WW8Num9z0"/>
    <w:rsid w:val="00EE23FC"/>
    <w:rPr>
      <w:rFonts w:ascii="Times New Roman" w:hAnsi="Times New Roman" w:cs="Times New Roman" w:hint="default"/>
      <w:color w:val="22272F"/>
      <w:sz w:val="24"/>
      <w:szCs w:val="24"/>
      <w:highlight w:val="yellow"/>
      <w:shd w:val="clear" w:color="auto" w:fill="FFFFFF"/>
    </w:rPr>
  </w:style>
  <w:style w:type="character" w:customStyle="1" w:styleId="WW8Num9z1">
    <w:name w:val="WW8Num9z1"/>
    <w:rsid w:val="00EE23FC"/>
    <w:rPr>
      <w:rFonts w:ascii="Courier New" w:hAnsi="Courier New" w:cs="Courier New" w:hint="default"/>
    </w:rPr>
  </w:style>
  <w:style w:type="character" w:customStyle="1" w:styleId="WW8Num9z2">
    <w:name w:val="WW8Num9z2"/>
    <w:rsid w:val="00EE23FC"/>
    <w:rPr>
      <w:rFonts w:ascii="Wingdings" w:hAnsi="Wingdings" w:cs="Wingdings" w:hint="default"/>
    </w:rPr>
  </w:style>
  <w:style w:type="character" w:customStyle="1" w:styleId="WW8Num9z3">
    <w:name w:val="WW8Num9z3"/>
    <w:rsid w:val="00EE23FC"/>
    <w:rPr>
      <w:rFonts w:ascii="Symbol" w:hAnsi="Symbol" w:cs="Symbol" w:hint="default"/>
    </w:rPr>
  </w:style>
  <w:style w:type="character" w:customStyle="1" w:styleId="WW8Num10z0">
    <w:name w:val="WW8Num10z0"/>
    <w:rsid w:val="00EE23FC"/>
    <w:rPr>
      <w:rFonts w:cs="Times New Roman" w:hint="default"/>
    </w:rPr>
  </w:style>
  <w:style w:type="character" w:customStyle="1" w:styleId="WW8Num11z0">
    <w:name w:val="WW8Num11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2z0">
    <w:name w:val="WW8Num12z0"/>
    <w:rsid w:val="00EE23FC"/>
    <w:rPr>
      <w:rFonts w:cs="Times New Roman" w:hint="default"/>
    </w:rPr>
  </w:style>
  <w:style w:type="character" w:customStyle="1" w:styleId="WW8Num13z0">
    <w:name w:val="WW8Num13z0"/>
    <w:rsid w:val="00EE23FC"/>
    <w:rPr>
      <w:rFonts w:cs="Times New Roman" w:hint="default"/>
      <w:u w:val="none"/>
    </w:rPr>
  </w:style>
  <w:style w:type="character" w:customStyle="1" w:styleId="WW8Num14z0">
    <w:name w:val="WW8Num14z0"/>
    <w:rsid w:val="00EE23FC"/>
    <w:rPr>
      <w:rFonts w:ascii="Symbol" w:eastAsia="Times New Roman" w:hAnsi="Symbol" w:cs="Symbol" w:hint="default"/>
    </w:rPr>
  </w:style>
  <w:style w:type="character" w:customStyle="1" w:styleId="WW8Num14z1">
    <w:name w:val="WW8Num14z1"/>
    <w:rsid w:val="00EE23FC"/>
    <w:rPr>
      <w:rFonts w:ascii="Courier New" w:hAnsi="Courier New" w:cs="Courier New" w:hint="default"/>
    </w:rPr>
  </w:style>
  <w:style w:type="character" w:customStyle="1" w:styleId="WW8Num14z2">
    <w:name w:val="WW8Num14z2"/>
    <w:rsid w:val="00EE23FC"/>
    <w:rPr>
      <w:rFonts w:ascii="Wingdings" w:hAnsi="Wingdings" w:cs="Wingdings" w:hint="default"/>
    </w:rPr>
  </w:style>
  <w:style w:type="character" w:customStyle="1" w:styleId="WW8Num14z3">
    <w:name w:val="WW8Num14z3"/>
    <w:rsid w:val="00EE23FC"/>
    <w:rPr>
      <w:rFonts w:ascii="Symbol" w:hAnsi="Symbol" w:cs="Symbol" w:hint="default"/>
    </w:rPr>
  </w:style>
  <w:style w:type="character" w:customStyle="1" w:styleId="WW8Num15z0">
    <w:name w:val="WW8Num15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6z0">
    <w:name w:val="WW8Num16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7z0">
    <w:name w:val="WW8Num17z0"/>
    <w:rsid w:val="00EE23FC"/>
    <w:rPr>
      <w:rFonts w:cs="Times New Roman"/>
    </w:rPr>
  </w:style>
  <w:style w:type="character" w:customStyle="1" w:styleId="WW8Num18z0">
    <w:name w:val="WW8Num18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9z0">
    <w:name w:val="WW8Num19z0"/>
    <w:rsid w:val="00EE23FC"/>
    <w:rPr>
      <w:rFonts w:ascii="Times New Roman" w:hAnsi="Times New Roman" w:cs="Times New Roman" w:hint="default"/>
    </w:rPr>
  </w:style>
  <w:style w:type="character" w:customStyle="1" w:styleId="WW8Num19z1">
    <w:name w:val="WW8Num19z1"/>
    <w:rsid w:val="00EE23FC"/>
    <w:rPr>
      <w:rFonts w:ascii="Times New Roman" w:eastAsia="Times New Roman" w:hAnsi="Times New Roman" w:cs="Times New Roman" w:hint="default"/>
    </w:rPr>
  </w:style>
  <w:style w:type="character" w:customStyle="1" w:styleId="WW8Num19z2">
    <w:name w:val="WW8Num19z2"/>
    <w:rsid w:val="00EE23FC"/>
  </w:style>
  <w:style w:type="character" w:customStyle="1" w:styleId="WW8Num19z3">
    <w:name w:val="WW8Num19z3"/>
    <w:rsid w:val="00EE23FC"/>
  </w:style>
  <w:style w:type="character" w:customStyle="1" w:styleId="WW8Num19z4">
    <w:name w:val="WW8Num19z4"/>
    <w:rsid w:val="00EE23FC"/>
  </w:style>
  <w:style w:type="character" w:customStyle="1" w:styleId="WW8Num19z5">
    <w:name w:val="WW8Num19z5"/>
    <w:rsid w:val="00EE23FC"/>
  </w:style>
  <w:style w:type="character" w:customStyle="1" w:styleId="WW8Num19z6">
    <w:name w:val="WW8Num19z6"/>
    <w:rsid w:val="00EE23FC"/>
  </w:style>
  <w:style w:type="character" w:customStyle="1" w:styleId="WW8Num19z7">
    <w:name w:val="WW8Num19z7"/>
    <w:rsid w:val="00EE23FC"/>
  </w:style>
  <w:style w:type="character" w:customStyle="1" w:styleId="WW8Num19z8">
    <w:name w:val="WW8Num19z8"/>
    <w:rsid w:val="00EE23FC"/>
  </w:style>
  <w:style w:type="character" w:customStyle="1" w:styleId="WW8Num20z0">
    <w:name w:val="WW8Num20z0"/>
    <w:rsid w:val="00EE23FC"/>
    <w:rPr>
      <w:rFonts w:ascii="Symbol" w:eastAsia="Times New Roman" w:hAnsi="Symbol" w:cs="Symbol" w:hint="default"/>
    </w:rPr>
  </w:style>
  <w:style w:type="character" w:customStyle="1" w:styleId="WW8Num20z1">
    <w:name w:val="WW8Num20z1"/>
    <w:rsid w:val="00EE23FC"/>
    <w:rPr>
      <w:rFonts w:ascii="Courier New" w:hAnsi="Courier New" w:cs="Courier New" w:hint="default"/>
    </w:rPr>
  </w:style>
  <w:style w:type="character" w:customStyle="1" w:styleId="WW8Num20z2">
    <w:name w:val="WW8Num20z2"/>
    <w:rsid w:val="00EE23FC"/>
    <w:rPr>
      <w:rFonts w:ascii="Wingdings" w:hAnsi="Wingdings" w:cs="Wingdings" w:hint="default"/>
    </w:rPr>
  </w:style>
  <w:style w:type="character" w:customStyle="1" w:styleId="WW8Num20z3">
    <w:name w:val="WW8Num20z3"/>
    <w:rsid w:val="00EE23FC"/>
    <w:rPr>
      <w:rFonts w:ascii="Symbol" w:hAnsi="Symbol" w:cs="Symbol" w:hint="default"/>
    </w:rPr>
  </w:style>
  <w:style w:type="character" w:customStyle="1" w:styleId="WW8Num21z0">
    <w:name w:val="WW8Num21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22z0">
    <w:name w:val="WW8Num22z0"/>
    <w:rsid w:val="00EE23FC"/>
    <w:rPr>
      <w:rFonts w:ascii="Symbol" w:eastAsia="Times New Roman" w:hAnsi="Symbol" w:cs="Symbol" w:hint="default"/>
    </w:rPr>
  </w:style>
  <w:style w:type="character" w:customStyle="1" w:styleId="WW8Num22z1">
    <w:name w:val="WW8Num22z1"/>
    <w:rsid w:val="00EE23FC"/>
    <w:rPr>
      <w:rFonts w:ascii="Courier New" w:hAnsi="Courier New" w:cs="Courier New" w:hint="default"/>
    </w:rPr>
  </w:style>
  <w:style w:type="character" w:customStyle="1" w:styleId="WW8Num22z2">
    <w:name w:val="WW8Num22z2"/>
    <w:rsid w:val="00EE23FC"/>
    <w:rPr>
      <w:rFonts w:ascii="Wingdings" w:hAnsi="Wingdings" w:cs="Wingdings" w:hint="default"/>
    </w:rPr>
  </w:style>
  <w:style w:type="character" w:customStyle="1" w:styleId="WW8Num22z3">
    <w:name w:val="WW8Num22z3"/>
    <w:rsid w:val="00EE23FC"/>
    <w:rPr>
      <w:rFonts w:ascii="Symbol" w:hAnsi="Symbol" w:cs="Symbol" w:hint="default"/>
    </w:rPr>
  </w:style>
  <w:style w:type="character" w:customStyle="1" w:styleId="WW8Num23z0">
    <w:name w:val="WW8Num23z0"/>
    <w:rsid w:val="00EE23FC"/>
    <w:rPr>
      <w:rFonts w:cs="Times New Roman" w:hint="default"/>
    </w:rPr>
  </w:style>
  <w:style w:type="character" w:customStyle="1" w:styleId="WW8Num24z0">
    <w:name w:val="WW8Num24z0"/>
    <w:rsid w:val="00EE23FC"/>
    <w:rPr>
      <w:rFonts w:ascii="Times New Roman" w:hAnsi="Times New Roman" w:cs="Times New Roman" w:hint="default"/>
      <w:sz w:val="24"/>
      <w:szCs w:val="24"/>
    </w:rPr>
  </w:style>
  <w:style w:type="character" w:customStyle="1" w:styleId="WW8Num24z1">
    <w:name w:val="WW8Num24z1"/>
    <w:rsid w:val="00EE23FC"/>
    <w:rPr>
      <w:rFonts w:ascii="Courier New" w:hAnsi="Courier New" w:cs="Courier New" w:hint="default"/>
    </w:rPr>
  </w:style>
  <w:style w:type="character" w:customStyle="1" w:styleId="WW8Num24z2">
    <w:name w:val="WW8Num24z2"/>
    <w:rsid w:val="00EE23FC"/>
    <w:rPr>
      <w:rFonts w:ascii="Wingdings" w:hAnsi="Wingdings" w:cs="Wingdings" w:hint="default"/>
    </w:rPr>
  </w:style>
  <w:style w:type="character" w:customStyle="1" w:styleId="WW8Num24z3">
    <w:name w:val="WW8Num24z3"/>
    <w:rsid w:val="00EE23FC"/>
    <w:rPr>
      <w:rFonts w:ascii="Symbol" w:hAnsi="Symbol" w:cs="Symbol" w:hint="default"/>
    </w:rPr>
  </w:style>
  <w:style w:type="character" w:customStyle="1" w:styleId="WW8Num25z0">
    <w:name w:val="WW8Num25z0"/>
    <w:rsid w:val="00EE23FC"/>
    <w:rPr>
      <w:rFonts w:ascii="Symbol" w:eastAsia="Times New Roman" w:hAnsi="Symbol" w:cs="Symbol" w:hint="default"/>
    </w:rPr>
  </w:style>
  <w:style w:type="character" w:customStyle="1" w:styleId="WW8Num25z1">
    <w:name w:val="WW8Num25z1"/>
    <w:rsid w:val="00EE23FC"/>
    <w:rPr>
      <w:rFonts w:ascii="Courier New" w:hAnsi="Courier New" w:cs="Courier New" w:hint="default"/>
    </w:rPr>
  </w:style>
  <w:style w:type="character" w:customStyle="1" w:styleId="WW8Num25z2">
    <w:name w:val="WW8Num25z2"/>
    <w:rsid w:val="00EE23FC"/>
    <w:rPr>
      <w:rFonts w:ascii="Wingdings" w:hAnsi="Wingdings" w:cs="Wingdings" w:hint="default"/>
    </w:rPr>
  </w:style>
  <w:style w:type="character" w:customStyle="1" w:styleId="WW8Num25z3">
    <w:name w:val="WW8Num25z3"/>
    <w:rsid w:val="00EE23FC"/>
    <w:rPr>
      <w:rFonts w:ascii="Symbol" w:hAnsi="Symbol" w:cs="Symbol" w:hint="default"/>
    </w:rPr>
  </w:style>
  <w:style w:type="character" w:customStyle="1" w:styleId="WW8Num26z0">
    <w:name w:val="WW8Num26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27z0">
    <w:name w:val="WW8Num27z0"/>
    <w:rsid w:val="00EE23FC"/>
    <w:rPr>
      <w:rFonts w:ascii="Symbol" w:hAnsi="Symbol" w:cs="Symbol" w:hint="default"/>
      <w:sz w:val="16"/>
    </w:rPr>
  </w:style>
  <w:style w:type="character" w:customStyle="1" w:styleId="WW8Num28z0">
    <w:name w:val="WW8Num28z0"/>
    <w:rsid w:val="00EE23FC"/>
    <w:rPr>
      <w:rFonts w:cs="Times New Roman" w:hint="default"/>
    </w:rPr>
  </w:style>
  <w:style w:type="character" w:customStyle="1" w:styleId="WW8Num29z0">
    <w:name w:val="WW8Num29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30z0">
    <w:name w:val="WW8Num30z0"/>
    <w:rsid w:val="00EE23FC"/>
    <w:rPr>
      <w:rFonts w:cs="Times New Roman" w:hint="default"/>
    </w:rPr>
  </w:style>
  <w:style w:type="character" w:customStyle="1" w:styleId="WW8Num30z1">
    <w:name w:val="WW8Num30z1"/>
    <w:rsid w:val="00EE23FC"/>
    <w:rPr>
      <w:rFonts w:cs="Times New Roman"/>
    </w:rPr>
  </w:style>
  <w:style w:type="character" w:customStyle="1" w:styleId="WW8Num31z0">
    <w:name w:val="WW8Num31z0"/>
    <w:rsid w:val="00EE23FC"/>
    <w:rPr>
      <w:rFonts w:cs="Times New Roman"/>
    </w:rPr>
  </w:style>
  <w:style w:type="character" w:customStyle="1" w:styleId="WW8Num31z1">
    <w:name w:val="WW8Num31z1"/>
    <w:rsid w:val="00EE23FC"/>
    <w:rPr>
      <w:rFonts w:hint="default"/>
      <w:color w:val="000000"/>
    </w:rPr>
  </w:style>
  <w:style w:type="character" w:customStyle="1" w:styleId="WW8Num32z0">
    <w:name w:val="WW8Num32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33z0">
    <w:name w:val="WW8Num33z0"/>
    <w:rsid w:val="00EE23FC"/>
    <w:rPr>
      <w:rFonts w:cs="Times New Roman"/>
    </w:rPr>
  </w:style>
  <w:style w:type="character" w:customStyle="1" w:styleId="WW8Num34z0">
    <w:name w:val="WW8Num34z0"/>
    <w:rsid w:val="00EE23FC"/>
    <w:rPr>
      <w:rFonts w:hint="default"/>
    </w:rPr>
  </w:style>
  <w:style w:type="character" w:customStyle="1" w:styleId="WW8Num35z0">
    <w:name w:val="WW8Num35z0"/>
    <w:rsid w:val="00EE23FC"/>
    <w:rPr>
      <w:rFonts w:hint="default"/>
    </w:rPr>
  </w:style>
  <w:style w:type="character" w:customStyle="1" w:styleId="WW8NumSt18z0">
    <w:name w:val="WW8NumSt18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St34z0">
    <w:name w:val="WW8NumSt34z0"/>
    <w:rsid w:val="00EE23FC"/>
    <w:rPr>
      <w:rFonts w:ascii="Symbol" w:hAnsi="Symbol" w:cs="Symbol" w:hint="default"/>
    </w:rPr>
  </w:style>
  <w:style w:type="character" w:customStyle="1" w:styleId="13">
    <w:name w:val="Основной шрифт абзаца1"/>
    <w:rsid w:val="00EE23FC"/>
  </w:style>
  <w:style w:type="character" w:customStyle="1" w:styleId="ac">
    <w:name w:val="Основной текст с отступом Знак"/>
    <w:rsid w:val="00EE23FC"/>
    <w:rPr>
      <w:sz w:val="20"/>
      <w:szCs w:val="20"/>
    </w:rPr>
  </w:style>
  <w:style w:type="character" w:styleId="ad">
    <w:name w:val="page number"/>
    <w:rsid w:val="00EE23FC"/>
    <w:rPr>
      <w:rFonts w:cs="Times New Roman"/>
    </w:rPr>
  </w:style>
  <w:style w:type="character" w:styleId="ae">
    <w:name w:val="FollowedHyperlink"/>
    <w:rsid w:val="00EE23FC"/>
    <w:rPr>
      <w:rFonts w:cs="Times New Roman"/>
      <w:color w:val="800080"/>
      <w:u w:val="single"/>
    </w:rPr>
  </w:style>
  <w:style w:type="character" w:customStyle="1" w:styleId="af">
    <w:name w:val="Основной текст Знак"/>
    <w:rsid w:val="00EE23FC"/>
    <w:rPr>
      <w:sz w:val="20"/>
      <w:szCs w:val="20"/>
    </w:rPr>
  </w:style>
  <w:style w:type="character" w:customStyle="1" w:styleId="21">
    <w:name w:val="Основной текст с отступом 2 Знак"/>
    <w:rsid w:val="00EE23FC"/>
    <w:rPr>
      <w:rFonts w:cs="Times New Roman"/>
    </w:rPr>
  </w:style>
  <w:style w:type="character" w:customStyle="1" w:styleId="22">
    <w:name w:val="Основной текст 2 Знак"/>
    <w:rsid w:val="00EE23FC"/>
    <w:rPr>
      <w:sz w:val="20"/>
      <w:szCs w:val="20"/>
    </w:rPr>
  </w:style>
  <w:style w:type="character" w:customStyle="1" w:styleId="31">
    <w:name w:val="Основной текст 3 Знак"/>
    <w:rsid w:val="00EE23FC"/>
    <w:rPr>
      <w:sz w:val="16"/>
      <w:szCs w:val="16"/>
    </w:rPr>
  </w:style>
  <w:style w:type="character" w:styleId="af0">
    <w:name w:val="Emphasis"/>
    <w:qFormat/>
    <w:rsid w:val="00EE23FC"/>
    <w:rPr>
      <w:i/>
      <w:iCs/>
    </w:rPr>
  </w:style>
  <w:style w:type="character" w:customStyle="1" w:styleId="af1">
    <w:name w:val="Название Знак"/>
    <w:rsid w:val="00EE23FC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14">
    <w:name w:val="Заголовок1"/>
    <w:basedOn w:val="a"/>
    <w:next w:val="a"/>
    <w:rsid w:val="00EE23FC"/>
    <w:pPr>
      <w:suppressAutoHyphens/>
      <w:spacing w:before="240" w:after="60"/>
      <w:ind w:firstLine="0"/>
      <w:jc w:val="center"/>
    </w:pPr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paragraph" w:styleId="af2">
    <w:name w:val="Body Text"/>
    <w:basedOn w:val="a"/>
    <w:link w:val="15"/>
    <w:rsid w:val="00EE23FC"/>
    <w:pPr>
      <w:suppressAutoHyphens/>
      <w:spacing w:after="120"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15">
    <w:name w:val="Основной текст Знак1"/>
    <w:basedOn w:val="a0"/>
    <w:link w:val="af2"/>
    <w:rsid w:val="00EE23F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List"/>
    <w:basedOn w:val="af2"/>
    <w:rsid w:val="00EE23FC"/>
    <w:rPr>
      <w:rFonts w:cs="Arial"/>
    </w:rPr>
  </w:style>
  <w:style w:type="paragraph" w:styleId="af4">
    <w:name w:val="caption"/>
    <w:basedOn w:val="a"/>
    <w:qFormat/>
    <w:rsid w:val="00EE23FC"/>
    <w:pPr>
      <w:suppressLineNumbers/>
      <w:suppressAutoHyphens/>
      <w:spacing w:before="120" w:after="120"/>
      <w:ind w:firstLine="0"/>
      <w:jc w:val="left"/>
    </w:pPr>
    <w:rPr>
      <w:rFonts w:eastAsia="Times New Roman" w:cs="Arial"/>
      <w:i/>
      <w:iCs/>
      <w:szCs w:val="24"/>
      <w:lang w:eastAsia="zh-CN"/>
    </w:rPr>
  </w:style>
  <w:style w:type="paragraph" w:customStyle="1" w:styleId="16">
    <w:name w:val="Указатель1"/>
    <w:basedOn w:val="a"/>
    <w:rsid w:val="00EE23FC"/>
    <w:pPr>
      <w:suppressLineNumbers/>
      <w:suppressAutoHyphens/>
      <w:ind w:firstLine="0"/>
      <w:jc w:val="left"/>
    </w:pPr>
    <w:rPr>
      <w:rFonts w:eastAsia="Times New Roman" w:cs="Arial"/>
      <w:sz w:val="20"/>
      <w:szCs w:val="20"/>
      <w:lang w:eastAsia="zh-CN"/>
    </w:rPr>
  </w:style>
  <w:style w:type="paragraph" w:styleId="af5">
    <w:name w:val="Body Text Indent"/>
    <w:basedOn w:val="a"/>
    <w:link w:val="17"/>
    <w:rsid w:val="00EE23FC"/>
    <w:pPr>
      <w:suppressAutoHyphens/>
      <w:ind w:firstLine="567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7">
    <w:name w:val="Основной текст с отступом Знак1"/>
    <w:basedOn w:val="a0"/>
    <w:link w:val="af5"/>
    <w:rsid w:val="00EE23F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-222">
    <w:name w:val="Спис-222"/>
    <w:basedOn w:val="a"/>
    <w:rsid w:val="00EE23FC"/>
    <w:pPr>
      <w:suppressAutoHyphens/>
      <w:spacing w:before="120"/>
      <w:ind w:left="360" w:hanging="36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8">
    <w:name w:val="Маркированный список1"/>
    <w:basedOn w:val="a"/>
    <w:rsid w:val="00EE23FC"/>
    <w:pPr>
      <w:suppressAutoHyphens/>
      <w:spacing w:before="120"/>
      <w:ind w:left="851" w:hanging="284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-2">
    <w:name w:val="Маркированный список-2"/>
    <w:basedOn w:val="18"/>
    <w:rsid w:val="00EE23FC"/>
    <w:pPr>
      <w:widowControl w:val="0"/>
      <w:ind w:left="360" w:hanging="360"/>
      <w:jc w:val="left"/>
    </w:pPr>
  </w:style>
  <w:style w:type="paragraph" w:customStyle="1" w:styleId="210">
    <w:name w:val="Основной текст с отступом 21"/>
    <w:basedOn w:val="a"/>
    <w:rsid w:val="00EE23FC"/>
    <w:pPr>
      <w:suppressAutoHyphens/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EE23FC"/>
    <w:pPr>
      <w:suppressAutoHyphens/>
      <w:spacing w:after="120" w:line="480" w:lineRule="auto"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19">
    <w:name w:val="Название объекта1"/>
    <w:basedOn w:val="a"/>
    <w:next w:val="a"/>
    <w:rsid w:val="00EE23FC"/>
    <w:pPr>
      <w:suppressAutoHyphens/>
      <w:ind w:firstLine="0"/>
      <w:jc w:val="center"/>
    </w:pPr>
    <w:rPr>
      <w:rFonts w:eastAsia="Times New Roman" w:cs="Times New Roman"/>
      <w:b/>
      <w:szCs w:val="20"/>
      <w:lang w:eastAsia="zh-CN"/>
    </w:rPr>
  </w:style>
  <w:style w:type="paragraph" w:customStyle="1" w:styleId="1a">
    <w:name w:val="Цитата1"/>
    <w:basedOn w:val="a"/>
    <w:rsid w:val="00EE23FC"/>
    <w:pPr>
      <w:suppressAutoHyphens/>
      <w:ind w:left="284" w:right="317" w:firstLine="0"/>
      <w:jc w:val="center"/>
    </w:pPr>
    <w:rPr>
      <w:rFonts w:eastAsia="Times New Roman" w:cs="Times New Roman"/>
      <w:szCs w:val="20"/>
      <w:lang w:eastAsia="zh-CN"/>
    </w:rPr>
  </w:style>
  <w:style w:type="paragraph" w:customStyle="1" w:styleId="310">
    <w:name w:val="Основной текст 31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w w:val="93"/>
      <w:szCs w:val="20"/>
      <w:lang w:eastAsia="zh-CN"/>
    </w:rPr>
  </w:style>
  <w:style w:type="paragraph" w:customStyle="1" w:styleId="af6">
    <w:name w:val="Название обьекта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color w:val="4D4D4D"/>
      <w:szCs w:val="24"/>
      <w:lang w:eastAsia="zh-CN"/>
    </w:rPr>
  </w:style>
  <w:style w:type="paragraph" w:customStyle="1" w:styleId="16pt">
    <w:name w:val="Обычный + 16 pt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sz w:val="32"/>
      <w:szCs w:val="32"/>
      <w:lang w:eastAsia="zh-CN"/>
    </w:rPr>
  </w:style>
  <w:style w:type="paragraph" w:styleId="af7">
    <w:name w:val="Normal (Web)"/>
    <w:basedOn w:val="a"/>
    <w:rsid w:val="00EE23FC"/>
    <w:pPr>
      <w:suppressAutoHyphens/>
      <w:spacing w:before="280" w:after="280"/>
      <w:ind w:firstLine="0"/>
      <w:jc w:val="left"/>
    </w:pPr>
    <w:rPr>
      <w:rFonts w:eastAsia="Times New Roman" w:cs="Times New Roman"/>
      <w:szCs w:val="24"/>
      <w:lang w:eastAsia="zh-CN"/>
    </w:rPr>
  </w:style>
  <w:style w:type="paragraph" w:styleId="32">
    <w:name w:val="toc 3"/>
    <w:basedOn w:val="a"/>
    <w:next w:val="a"/>
    <w:rsid w:val="00EE23FC"/>
    <w:pPr>
      <w:suppressAutoHyphens/>
      <w:ind w:left="400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styleId="23">
    <w:name w:val="toc 2"/>
    <w:basedOn w:val="a"/>
    <w:next w:val="a"/>
    <w:rsid w:val="00EE23FC"/>
    <w:pPr>
      <w:suppressAutoHyphens/>
      <w:ind w:left="200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af8">
    <w:name w:val="Знак Знак Знак Знак Знак Знак Знак Знак Знак Знак Знак Знак"/>
    <w:basedOn w:val="a"/>
    <w:rsid w:val="00EE23FC"/>
    <w:pPr>
      <w:suppressAutoHyphens/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ConsPlusNormal">
    <w:name w:val="ConsPlusNormal"/>
    <w:rsid w:val="00EE23FC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Default">
    <w:name w:val="Default"/>
    <w:rsid w:val="00EE23FC"/>
    <w:pPr>
      <w:suppressAutoHyphens/>
      <w:autoSpaceDE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-112">
    <w:name w:val="Спис-112"/>
    <w:basedOn w:val="a"/>
    <w:next w:val="a"/>
    <w:rsid w:val="00EE23FC"/>
    <w:pPr>
      <w:numPr>
        <w:numId w:val="11"/>
      </w:numPr>
      <w:suppressAutoHyphens/>
      <w:spacing w:after="120"/>
      <w:ind w:left="851" w:firstLine="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4">
    <w:name w:val="заголовок 2"/>
    <w:basedOn w:val="a"/>
    <w:next w:val="a"/>
    <w:rsid w:val="00EE23FC"/>
    <w:pPr>
      <w:keepNext/>
      <w:suppressAutoHyphens/>
      <w:ind w:firstLine="0"/>
      <w:jc w:val="center"/>
    </w:pPr>
    <w:rPr>
      <w:rFonts w:ascii="Arial" w:eastAsia="Times New Roman" w:hAnsi="Arial" w:cs="Arial"/>
      <w:b/>
      <w:sz w:val="18"/>
      <w:szCs w:val="20"/>
      <w:lang w:val="en-US" w:eastAsia="zh-CN"/>
    </w:rPr>
  </w:style>
  <w:style w:type="paragraph" w:styleId="af9">
    <w:name w:val="toa heading"/>
    <w:basedOn w:val="1"/>
    <w:next w:val="a"/>
    <w:rsid w:val="00EE23FC"/>
    <w:pPr>
      <w:keepNext/>
      <w:keepLines/>
      <w:spacing w:before="480" w:after="0" w:line="276" w:lineRule="auto"/>
      <w:jc w:val="left"/>
    </w:pPr>
    <w:rPr>
      <w:rFonts w:ascii="Cambria" w:eastAsia="Times New Roman" w:hAnsi="Cambria" w:cs="Times New Roman"/>
      <w:bCs/>
      <w:color w:val="365F91"/>
      <w:sz w:val="28"/>
      <w:szCs w:val="28"/>
      <w:lang w:eastAsia="zh-CN"/>
    </w:rPr>
  </w:style>
  <w:style w:type="paragraph" w:customStyle="1" w:styleId="afa">
    <w:name w:val="Содержимое таблицы"/>
    <w:basedOn w:val="a"/>
    <w:rsid w:val="00EE23FC"/>
    <w:pPr>
      <w:suppressLineNumbers/>
      <w:suppressAutoHyphens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a"/>
    <w:rsid w:val="00EE23FC"/>
    <w:pPr>
      <w:jc w:val="center"/>
    </w:pPr>
    <w:rPr>
      <w:b/>
      <w:bCs/>
    </w:rPr>
  </w:style>
  <w:style w:type="paragraph" w:customStyle="1" w:styleId="s1">
    <w:name w:val="s_1"/>
    <w:basedOn w:val="a"/>
    <w:rsid w:val="00EE23FC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EE23FC"/>
    <w:pPr>
      <w:keepNext/>
      <w:keepLines/>
      <w:suppressAutoHyphens/>
      <w:spacing w:before="480" w:after="0"/>
      <w:jc w:val="left"/>
      <w:outlineLvl w:val="9"/>
    </w:pPr>
    <w:rPr>
      <w:rFonts w:ascii="Calibri Light" w:eastAsia="Times New Roman" w:hAnsi="Calibri Light" w:cs="Times New Roman"/>
      <w:bCs/>
      <w:color w:val="2E74B5"/>
      <w:sz w:val="28"/>
      <w:szCs w:val="28"/>
      <w:lang w:eastAsia="zh-CN"/>
    </w:rPr>
  </w:style>
  <w:style w:type="table" w:customStyle="1" w:styleId="1c">
    <w:name w:val="Сетка таблицы1"/>
    <w:basedOn w:val="a1"/>
    <w:next w:val="a8"/>
    <w:uiPriority w:val="39"/>
    <w:rsid w:val="00EE23F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Абзац списка1"/>
    <w:basedOn w:val="a"/>
    <w:rsid w:val="00EE23FC"/>
    <w:pPr>
      <w:ind w:left="720" w:firstLine="0"/>
      <w:contextualSpacing/>
      <w:jc w:val="left"/>
    </w:pPr>
    <w:rPr>
      <w:rFonts w:eastAsia="Times New Roman" w:cs="Times New Roman"/>
      <w:sz w:val="28"/>
      <w:szCs w:val="20"/>
      <w:lang w:eastAsia="ru-RU"/>
    </w:rPr>
  </w:style>
  <w:style w:type="character" w:customStyle="1" w:styleId="51">
    <w:name w:val="Основной текст (5)"/>
    <w:rsid w:val="007234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1">
    <w:name w:val="Основной текст (4)_"/>
    <w:link w:val="42"/>
    <w:locked/>
    <w:rsid w:val="00F42EBF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42EBF"/>
    <w:pPr>
      <w:widowControl w:val="0"/>
      <w:shd w:val="clear" w:color="auto" w:fill="FFFFFF"/>
      <w:spacing w:after="540" w:line="0" w:lineRule="atLeast"/>
      <w:ind w:firstLine="0"/>
      <w:jc w:val="center"/>
    </w:pPr>
    <w:rPr>
      <w:rFonts w:eastAsia="Times New Roman"/>
      <w:b/>
      <w:bCs/>
      <w:sz w:val="19"/>
      <w:szCs w:val="19"/>
    </w:rPr>
  </w:style>
  <w:style w:type="character" w:customStyle="1" w:styleId="afc">
    <w:name w:val="Оглавление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3">
    <w:name w:val="Основной текст (3)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Оглавление (5)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6CB0A-82C0-4D48-B431-C18136A4A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Раймон. Касьянова</dc:creator>
  <cp:lastModifiedBy>StudKadri</cp:lastModifiedBy>
  <cp:revision>5</cp:revision>
  <cp:lastPrinted>2026-04-24T09:27:00Z</cp:lastPrinted>
  <dcterms:created xsi:type="dcterms:W3CDTF">2026-04-24T11:29:00Z</dcterms:created>
  <dcterms:modified xsi:type="dcterms:W3CDTF">2026-10-01T12:45:00Z</dcterms:modified>
</cp:coreProperties>
</file>